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5"/>
          <w:szCs w:val="15"/>
        </w:rPr>
        <w:jc w:val="left"/>
        <w:spacing w:before="9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right"/>
        <w:spacing w:line="520" w:lineRule="exact"/>
        <w:ind w:right="112"/>
      </w:pPr>
      <w:r>
        <w:rPr>
          <w:rFonts w:ascii="Times New Roman" w:cs="Times New Roman" w:eastAsia="Times New Roman" w:hAnsi="Times New Roman"/>
          <w:b/>
          <w:color w:val="99443B"/>
          <w:spacing w:val="4"/>
          <w:w w:val="65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99443B"/>
          <w:spacing w:val="8"/>
          <w:w w:val="101"/>
          <w:position w:val="-1"/>
          <w:sz w:val="46"/>
          <w:szCs w:val="46"/>
        </w:rPr>
        <w:t>x</w:t>
      </w:r>
      <w:r>
        <w:rPr>
          <w:rFonts w:ascii="Times New Roman" w:cs="Times New Roman" w:eastAsia="Times New Roman" w:hAnsi="Times New Roman"/>
          <w:b/>
          <w:color w:val="99443B"/>
          <w:spacing w:val="6"/>
          <w:w w:val="106"/>
          <w:position w:val="-1"/>
          <w:sz w:val="46"/>
          <w:szCs w:val="46"/>
        </w:rPr>
        <w:t>t</w:t>
      </w:r>
      <w:r>
        <w:rPr>
          <w:rFonts w:ascii="Times New Roman" w:cs="Times New Roman" w:eastAsia="Times New Roman" w:hAnsi="Times New Roman"/>
          <w:b/>
          <w:color w:val="99443B"/>
          <w:spacing w:val="4"/>
          <w:w w:val="102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99443B"/>
          <w:spacing w:val="6"/>
          <w:w w:val="89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99443B"/>
          <w:spacing w:val="8"/>
          <w:w w:val="85"/>
          <w:position w:val="-1"/>
          <w:sz w:val="46"/>
          <w:szCs w:val="46"/>
        </w:rPr>
        <w:t>h</w:t>
      </w:r>
      <w:r>
        <w:rPr>
          <w:rFonts w:ascii="Times New Roman" w:cs="Times New Roman" w:eastAsia="Times New Roman" w:hAnsi="Times New Roman"/>
          <w:b/>
          <w:color w:val="99443B"/>
          <w:spacing w:val="8"/>
          <w:w w:val="85"/>
          <w:position w:val="-1"/>
          <w:sz w:val="46"/>
          <w:szCs w:val="46"/>
        </w:rPr>
        <w:t>u</w:t>
      </w:r>
      <w:r>
        <w:rPr>
          <w:rFonts w:ascii="Times New Roman" w:cs="Times New Roman" w:eastAsia="Times New Roman" w:hAnsi="Times New Roman"/>
          <w:b/>
          <w:color w:val="99443B"/>
          <w:spacing w:val="7"/>
          <w:w w:val="93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99443B"/>
          <w:spacing w:val="6"/>
          <w:w w:val="96"/>
          <w:position w:val="-1"/>
          <w:sz w:val="46"/>
          <w:szCs w:val="46"/>
        </w:rPr>
        <w:t>c</w:t>
      </w:r>
      <w:r>
        <w:rPr>
          <w:rFonts w:ascii="Times New Roman" w:cs="Times New Roman" w:eastAsia="Times New Roman" w:hAnsi="Times New Roman"/>
          <w:b/>
          <w:color w:val="99443B"/>
          <w:spacing w:val="7"/>
          <w:w w:val="91"/>
          <w:position w:val="-1"/>
          <w:sz w:val="46"/>
          <w:szCs w:val="46"/>
        </w:rPr>
        <w:t>á</w:t>
      </w:r>
      <w:r>
        <w:rPr>
          <w:rFonts w:ascii="Times New Roman" w:cs="Times New Roman" w:eastAsia="Times New Roman" w:hAnsi="Times New Roman"/>
          <w:b/>
          <w:color w:val="99443B"/>
          <w:spacing w:val="0"/>
          <w:w w:val="83"/>
          <w:position w:val="-1"/>
          <w:sz w:val="46"/>
          <w:szCs w:val="4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right"/>
        <w:spacing w:line="260" w:lineRule="exact"/>
        <w:ind w:right="179"/>
      </w:pPr>
      <w:r>
        <w:rPr>
          <w:rFonts w:ascii="Times New Roman" w:cs="Times New Roman" w:eastAsia="Times New Roman" w:hAnsi="Times New Roman"/>
          <w:color w:val="95978E"/>
          <w:spacing w:val="4"/>
          <w:w w:val="100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95978E"/>
          <w:spacing w:val="0"/>
          <w:w w:val="100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5978E"/>
          <w:spacing w:val="27"/>
          <w:w w:val="10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5978E"/>
          <w:spacing w:val="2"/>
          <w:w w:val="100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5978E"/>
          <w:spacing w:val="4"/>
          <w:w w:val="100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7E8E69"/>
          <w:spacing w:val="0"/>
          <w:w w:val="100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7E8E69"/>
          <w:spacing w:val="35"/>
          <w:w w:val="10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5978E"/>
          <w:spacing w:val="5"/>
          <w:w w:val="79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5978E"/>
          <w:spacing w:val="3"/>
          <w:w w:val="118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5978E"/>
          <w:spacing w:val="5"/>
          <w:w w:val="109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5978E"/>
          <w:spacing w:val="4"/>
          <w:w w:val="10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95978E"/>
          <w:spacing w:val="3"/>
          <w:w w:val="124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95978E"/>
          <w:spacing w:val="2"/>
          <w:w w:val="7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95978E"/>
          <w:spacing w:val="0"/>
          <w:w w:val="10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5978E"/>
          <w:spacing w:val="4"/>
          <w:w w:val="10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5978E"/>
          <w:spacing w:val="4"/>
          <w:w w:val="97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5978E"/>
          <w:spacing w:val="0"/>
          <w:w w:val="115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before="57"/>
        <w:ind w:right="463"/>
      </w:pPr>
      <w:r>
        <w:rPr>
          <w:rFonts w:ascii="Times New Roman" w:cs="Times New Roman" w:eastAsia="Times New Roman" w:hAnsi="Times New Roman"/>
          <w:b/>
          <w:color w:val="95978E"/>
          <w:spacing w:val="1"/>
          <w:w w:val="110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38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55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44"/>
          <w:sz w:val="12"/>
          <w:szCs w:val="12"/>
        </w:rPr>
        <w:t>NTA</w:t>
      </w:r>
      <w:r>
        <w:rPr>
          <w:rFonts w:ascii="Times New Roman" w:cs="Times New Roman" w:eastAsia="Times New Roman" w:hAnsi="Times New Roman"/>
          <w:b/>
          <w:color w:val="95978E"/>
          <w:spacing w:val="1"/>
          <w:w w:val="139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74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50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95978E"/>
          <w:spacing w:val="1"/>
          <w:w w:val="149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50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108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2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20"/>
          <w:szCs w:val="20"/>
        </w:rPr>
        <w:jc w:val="right"/>
        <w:ind w:right="1009"/>
      </w:pPr>
      <w:r>
        <w:rPr>
          <w:rFonts w:ascii="Arial" w:cs="Arial" w:eastAsia="Arial" w:hAnsi="Arial"/>
          <w:color w:val="3B383D"/>
          <w:spacing w:val="3"/>
          <w:w w:val="9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14"/>
          <w:sz w:val="20"/>
          <w:szCs w:val="20"/>
        </w:rPr>
        <w:t>o</w:t>
      </w:r>
      <w:r>
        <w:rPr>
          <w:rFonts w:ascii="Arial" w:cs="Arial" w:eastAsia="Arial" w:hAnsi="Arial"/>
          <w:color w:val="7C797B"/>
          <w:spacing w:val="0"/>
          <w:w w:val="76"/>
          <w:sz w:val="20"/>
          <w:szCs w:val="20"/>
        </w:rPr>
        <w:t>.</w:t>
      </w:r>
      <w:r>
        <w:rPr>
          <w:rFonts w:ascii="Arial" w:cs="Arial" w:eastAsia="Arial" w:hAnsi="Arial"/>
          <w:color w:val="7C797B"/>
          <w:spacing w:val="2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2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-27"/>
          <w:w w:val="120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0"/>
          <w:w w:val="97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4"/>
          <w:w w:val="97"/>
          <w:sz w:val="20"/>
          <w:szCs w:val="20"/>
        </w:rPr>
        <w:t>c</w:t>
      </w:r>
      <w:r>
        <w:rPr>
          <w:rFonts w:ascii="Arial" w:cs="Arial" w:eastAsia="Arial" w:hAnsi="Arial"/>
          <w:color w:val="AEACB1"/>
          <w:spacing w:val="1"/>
          <w:w w:val="16"/>
          <w:sz w:val="20"/>
          <w:szCs w:val="20"/>
        </w:rPr>
        <w:t>.</w:t>
      </w:r>
      <w:r>
        <w:rPr>
          <w:rFonts w:ascii="Arial" w:cs="Arial" w:eastAsia="Arial" w:hAnsi="Arial"/>
          <w:color w:val="3B383D"/>
          <w:spacing w:val="0"/>
          <w:w w:val="99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4"/>
          <w:w w:val="99"/>
          <w:sz w:val="20"/>
          <w:szCs w:val="20"/>
        </w:rPr>
        <w:t>o</w:t>
      </w:r>
      <w:r>
        <w:rPr>
          <w:rFonts w:ascii="Arial" w:cs="Arial" w:eastAsia="Arial" w:hAnsi="Arial"/>
          <w:color w:val="5D5B60"/>
          <w:spacing w:val="1"/>
          <w:w w:val="93"/>
          <w:sz w:val="20"/>
          <w:szCs w:val="20"/>
        </w:rPr>
        <w:t>: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3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5</w:t>
      </w:r>
      <w:r>
        <w:rPr>
          <w:rFonts w:ascii="Arial" w:cs="Arial" w:eastAsia="Arial" w:hAnsi="Arial"/>
          <w:color w:val="4B484D"/>
          <w:spacing w:val="2"/>
          <w:w w:val="127"/>
          <w:sz w:val="20"/>
          <w:szCs w:val="20"/>
        </w:rPr>
        <w:t>/</w:t>
      </w:r>
      <w:r>
        <w:rPr>
          <w:rFonts w:ascii="Arial" w:cs="Arial" w:eastAsia="Arial" w:hAnsi="Arial"/>
          <w:color w:val="3B383D"/>
          <w:spacing w:val="5"/>
          <w:w w:val="99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5"/>
          <w:sz w:val="20"/>
          <w:szCs w:val="20"/>
        </w:rPr>
        <w:t>MA</w:t>
      </w:r>
      <w:r>
        <w:rPr>
          <w:rFonts w:ascii="Arial" w:cs="Arial" w:eastAsia="Arial" w:hAnsi="Arial"/>
          <w:color w:val="3B383D"/>
          <w:spacing w:val="-2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84"/>
          <w:sz w:val="20"/>
          <w:szCs w:val="20"/>
        </w:rPr>
        <w:t>1</w:t>
      </w:r>
      <w:r>
        <w:rPr>
          <w:rFonts w:ascii="Arial" w:cs="Arial" w:eastAsia="Arial" w:hAnsi="Arial"/>
          <w:color w:val="3B383D"/>
          <w:spacing w:val="2"/>
          <w:w w:val="93"/>
          <w:sz w:val="20"/>
          <w:szCs w:val="20"/>
        </w:rPr>
        <w:t>1</w:t>
      </w:r>
      <w:r>
        <w:rPr>
          <w:rFonts w:ascii="Arial" w:cs="Arial" w:eastAsia="Arial" w:hAnsi="Arial"/>
          <w:color w:val="4B484D"/>
          <w:spacing w:val="2"/>
          <w:w w:val="144"/>
          <w:sz w:val="20"/>
          <w:szCs w:val="20"/>
        </w:rPr>
        <w:t>/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2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0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2</w:t>
      </w:r>
      <w:r>
        <w:rPr>
          <w:rFonts w:ascii="Arial" w:cs="Arial" w:eastAsia="Arial" w:hAnsi="Arial"/>
          <w:color w:val="3B383D"/>
          <w:spacing w:val="0"/>
          <w:w w:val="105"/>
          <w:sz w:val="20"/>
          <w:szCs w:val="20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4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0"/>
          <w:szCs w:val="20"/>
        </w:rPr>
        <w:jc w:val="right"/>
        <w:spacing w:line="220" w:lineRule="exact"/>
        <w:ind w:right="1008"/>
      </w:pPr>
      <w:r>
        <w:rPr>
          <w:rFonts w:ascii="Arial" w:cs="Arial" w:eastAsia="Arial" w:hAnsi="Arial"/>
          <w:color w:val="3B383D"/>
          <w:spacing w:val="4"/>
          <w:w w:val="100"/>
          <w:position w:val="-1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position w:val="-1"/>
          <w:sz w:val="20"/>
          <w:szCs w:val="20"/>
        </w:rPr>
        <w:t>fi</w:t>
      </w:r>
      <w:r>
        <w:rPr>
          <w:rFonts w:ascii="Arial" w:cs="Arial" w:eastAsia="Arial" w:hAnsi="Arial"/>
          <w:color w:val="3B383D"/>
          <w:spacing w:val="6"/>
          <w:w w:val="100"/>
          <w:position w:val="-1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0"/>
          <w:w w:val="100"/>
          <w:position w:val="-1"/>
          <w:sz w:val="20"/>
          <w:szCs w:val="20"/>
        </w:rPr>
        <w:t>io</w:t>
      </w:r>
      <w:r>
        <w:rPr>
          <w:rFonts w:ascii="Arial" w:cs="Arial" w:eastAsia="Arial" w:hAnsi="Arial"/>
          <w:color w:val="3B383D"/>
          <w:spacing w:val="28"/>
          <w:w w:val="100"/>
          <w:position w:val="-1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position w:val="-1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position w:val="-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2"/>
          <w:w w:val="100"/>
          <w:position w:val="-1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2"/>
          <w:position w:val="-1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5"/>
          <w:w w:val="102"/>
          <w:position w:val="-1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5"/>
          <w:position w:val="-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106"/>
          <w:position w:val="-1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7"/>
          <w:w w:val="106"/>
          <w:position w:val="-1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1"/>
          <w:w w:val="95"/>
          <w:position w:val="-1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4"/>
          <w:w w:val="104"/>
          <w:position w:val="-1"/>
          <w:sz w:val="20"/>
          <w:szCs w:val="20"/>
        </w:rPr>
        <w:t>m</w:t>
      </w:r>
      <w:r>
        <w:rPr>
          <w:rFonts w:ascii="Arial" w:cs="Arial" w:eastAsia="Arial" w:hAnsi="Arial"/>
          <w:color w:val="4B484D"/>
          <w:spacing w:val="1"/>
          <w:w w:val="105"/>
          <w:position w:val="-1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5"/>
          <w:position w:val="-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1"/>
          <w:position w:val="-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18"/>
          <w:position w:val="-1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97"/>
          <w:position w:val="-1"/>
          <w:sz w:val="20"/>
          <w:szCs w:val="20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0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20"/>
          <w:szCs w:val="20"/>
        </w:rPr>
        <w:jc w:val="left"/>
        <w:spacing w:before="34" w:line="265" w:lineRule="auto"/>
        <w:ind w:hanging="14" w:left="2646" w:right="5764"/>
      </w:pP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AL</w:t>
      </w:r>
      <w:r>
        <w:rPr>
          <w:rFonts w:ascii="Arial" w:cs="Arial" w:eastAsia="Arial" w:hAnsi="Arial"/>
          <w:color w:val="4B484D"/>
          <w:spacing w:val="3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4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4"/>
          <w:w w:val="96"/>
          <w:sz w:val="20"/>
          <w:szCs w:val="20"/>
        </w:rPr>
        <w:t>G</w:t>
      </w:r>
      <w:r>
        <w:rPr>
          <w:rFonts w:ascii="Arial" w:cs="Arial" w:eastAsia="Arial" w:hAnsi="Arial"/>
          <w:color w:val="3B383D"/>
          <w:spacing w:val="3"/>
          <w:w w:val="102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4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4"/>
          <w:w w:val="105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6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8"/>
          <w:w w:val="106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97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97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5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4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2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"/>
          <w:w w:val="105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4"/>
          <w:w w:val="105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4"/>
          <w:sz w:val="20"/>
          <w:szCs w:val="20"/>
        </w:rPr>
        <w:t>NT</w:t>
      </w:r>
      <w:r>
        <w:rPr>
          <w:rFonts w:ascii="Arial" w:cs="Arial" w:eastAsia="Arial" w:hAnsi="Arial"/>
          <w:color w:val="3B383D"/>
          <w:spacing w:val="12"/>
          <w:w w:val="104"/>
          <w:sz w:val="20"/>
          <w:szCs w:val="20"/>
        </w:rPr>
        <w:t>E</w:t>
      </w:r>
      <w:r>
        <w:rPr>
          <w:rFonts w:ascii="Arial" w:cs="Arial" w:eastAsia="Arial" w:hAnsi="Arial"/>
          <w:color w:val="5D5B60"/>
          <w:spacing w:val="0"/>
          <w:w w:val="84"/>
          <w:sz w:val="20"/>
          <w:szCs w:val="20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spacing w:line="231" w:lineRule="auto"/>
        <w:ind w:firstLine="691" w:left="2641" w:right="960"/>
      </w:pP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6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ica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4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oda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 </w:t>
      </w:r>
      <w:r>
        <w:rPr>
          <w:rFonts w:ascii="Arial" w:cs="Arial" w:eastAsia="Arial" w:hAnsi="Arial"/>
          <w:b/>
          <w:color w:val="3B383D"/>
          <w:spacing w:val="0"/>
          <w:w w:val="91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9"/>
          <w:w w:val="91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7"/>
          <w:w w:val="91"/>
          <w:sz w:val="22"/>
          <w:szCs w:val="22"/>
        </w:rPr>
        <w:t>m</w:t>
      </w:r>
      <w:r>
        <w:rPr>
          <w:rFonts w:ascii="Arial" w:cs="Arial" w:eastAsia="Arial" w:hAnsi="Arial"/>
          <w:b/>
          <w:color w:val="3B383D"/>
          <w:spacing w:val="-5"/>
          <w:w w:val="91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-4"/>
          <w:w w:val="91"/>
          <w:sz w:val="22"/>
          <w:szCs w:val="22"/>
        </w:rPr>
        <w:t>n</w:t>
      </w:r>
      <w:r>
        <w:rPr>
          <w:rFonts w:ascii="Arial" w:cs="Arial" w:eastAsia="Arial" w:hAnsi="Arial"/>
          <w:b/>
          <w:color w:val="5D5B60"/>
          <w:spacing w:val="-2"/>
          <w:w w:val="91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91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5"/>
          <w:w w:val="91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91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53"/>
          <w:w w:val="91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q</w:t>
      </w:r>
      <w:r>
        <w:rPr>
          <w:rFonts w:ascii="Arial" w:cs="Arial" w:eastAsia="Arial" w:hAnsi="Arial"/>
          <w:b/>
          <w:color w:val="4B484D"/>
          <w:spacing w:val="-4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1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4B484D"/>
          <w:spacing w:val="-2"/>
          <w:w w:val="66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0"/>
          <w:w w:val="98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43"/>
          <w:w w:val="98"/>
          <w:sz w:val="22"/>
          <w:szCs w:val="22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in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orm</w:t>
      </w:r>
      <w:r>
        <w:rPr>
          <w:rFonts w:ascii="Arial" w:cs="Arial" w:eastAsia="Arial" w:hAnsi="Arial"/>
          <w:color w:val="3B383D"/>
          <w:spacing w:val="11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4B484D"/>
          <w:spacing w:val="4"/>
          <w:w w:val="100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-13"/>
          <w:w w:val="12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-2"/>
          <w:w w:val="97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-8"/>
          <w:w w:val="144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"/>
          <w:w w:val="113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99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5"/>
          <w:w w:val="99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35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97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6"/>
          <w:w w:val="97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í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8</w:t>
      </w:r>
      <w:r>
        <w:rPr>
          <w:rFonts w:ascii="Arial" w:cs="Arial" w:eastAsia="Arial" w:hAnsi="Arial"/>
          <w:color w:val="3B383D"/>
          <w:spacing w:val="3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-3"/>
          <w:w w:val="104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0"/>
          <w:w w:val="104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4"/>
          <w:w w:val="104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4"/>
          <w:sz w:val="20"/>
          <w:szCs w:val="20"/>
        </w:rPr>
        <w:t>cc</w:t>
      </w:r>
      <w:r>
        <w:rPr>
          <w:rFonts w:ascii="Arial" w:cs="Arial" w:eastAsia="Arial" w:hAnsi="Arial"/>
          <w:color w:val="3B383D"/>
          <w:spacing w:val="7"/>
          <w:w w:val="104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2"/>
          <w:w w:val="104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0"/>
          <w:w w:val="104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48"/>
          <w:w w:val="104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X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5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51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3B383D"/>
          <w:spacing w:val="-1"/>
          <w:w w:val="89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1"/>
          <w:w w:val="89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89"/>
          <w:sz w:val="22"/>
          <w:szCs w:val="22"/>
        </w:rPr>
        <w:t>y</w:t>
      </w:r>
      <w:r>
        <w:rPr>
          <w:rFonts w:ascii="Arial" w:cs="Arial" w:eastAsia="Arial" w:hAnsi="Arial"/>
          <w:b/>
          <w:color w:val="3B383D"/>
          <w:spacing w:val="41"/>
          <w:w w:val="89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0"/>
          <w:szCs w:val="20"/>
        </w:rPr>
        <w:t>de</w:t>
      </w:r>
      <w:r>
        <w:rPr>
          <w:rFonts w:ascii="Arial" w:cs="Arial" w:eastAsia="Arial" w:hAnsi="Arial"/>
          <w:b/>
          <w:color w:val="3B383D"/>
          <w:spacing w:val="37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3B383D"/>
          <w:spacing w:val="-2"/>
          <w:w w:val="91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0"/>
          <w:w w:val="91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2"/>
          <w:w w:val="91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2"/>
          <w:w w:val="91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0"/>
          <w:w w:val="91"/>
          <w:sz w:val="22"/>
          <w:szCs w:val="22"/>
        </w:rPr>
        <w:t>spa</w:t>
      </w:r>
      <w:r>
        <w:rPr>
          <w:rFonts w:ascii="Arial" w:cs="Arial" w:eastAsia="Arial" w:hAnsi="Arial"/>
          <w:b/>
          <w:color w:val="3B383D"/>
          <w:spacing w:val="-9"/>
          <w:w w:val="91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1"/>
          <w:w w:val="91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91"/>
          <w:sz w:val="22"/>
          <w:szCs w:val="22"/>
        </w:rPr>
        <w:t>ncia</w:t>
      </w:r>
      <w:r>
        <w:rPr>
          <w:rFonts w:ascii="Arial" w:cs="Arial" w:eastAsia="Arial" w:hAnsi="Arial"/>
          <w:b/>
          <w:color w:val="3B383D"/>
          <w:spacing w:val="0"/>
          <w:w w:val="91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1"/>
          <w:w w:val="91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i/>
          <w:color w:val="3B383D"/>
          <w:spacing w:val="0"/>
          <w:w w:val="100"/>
          <w:sz w:val="24"/>
          <w:szCs w:val="24"/>
        </w:rPr>
        <w:t>y</w:t>
      </w:r>
      <w:r>
        <w:rPr>
          <w:rFonts w:ascii="Times New Roman" w:cs="Times New Roman" w:eastAsia="Times New Roman" w:hAnsi="Times New Roman"/>
          <w:b/>
          <w:i/>
          <w:color w:val="3B383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83D"/>
          <w:spacing w:val="-6"/>
          <w:w w:val="9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90"/>
          <w:sz w:val="22"/>
          <w:szCs w:val="22"/>
        </w:rPr>
        <w:t>cceso</w:t>
      </w:r>
      <w:r>
        <w:rPr>
          <w:rFonts w:ascii="Arial" w:cs="Arial" w:eastAsia="Arial" w:hAnsi="Arial"/>
          <w:b/>
          <w:color w:val="3B383D"/>
          <w:spacing w:val="44"/>
          <w:w w:val="9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3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5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1"/>
          <w:w w:val="84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-8"/>
          <w:w w:val="135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or</w:t>
      </w:r>
      <w:r>
        <w:rPr>
          <w:rFonts w:ascii="Arial" w:cs="Arial" w:eastAsia="Arial" w:hAnsi="Arial"/>
          <w:color w:val="3B383D"/>
          <w:spacing w:val="10"/>
          <w:w w:val="103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0"/>
          <w:w w:val="104"/>
          <w:sz w:val="20"/>
          <w:szCs w:val="20"/>
        </w:rPr>
        <w:t>ac</w:t>
      </w:r>
      <w:r>
        <w:rPr>
          <w:rFonts w:ascii="Arial" w:cs="Arial" w:eastAsia="Arial" w:hAnsi="Arial"/>
          <w:color w:val="3B383D"/>
          <w:spacing w:val="8"/>
          <w:w w:val="104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ó</w:t>
      </w:r>
      <w:r>
        <w:rPr>
          <w:rFonts w:ascii="Arial" w:cs="Arial" w:eastAsia="Arial" w:hAnsi="Arial"/>
          <w:color w:val="4B484D"/>
          <w:spacing w:val="0"/>
          <w:w w:val="93"/>
          <w:sz w:val="20"/>
          <w:szCs w:val="20"/>
        </w:rPr>
        <w:t>n</w:t>
      </w:r>
      <w:r>
        <w:rPr>
          <w:rFonts w:ascii="Arial" w:cs="Arial" w:eastAsia="Arial" w:hAnsi="Arial"/>
          <w:color w:val="4B484D"/>
          <w:spacing w:val="0"/>
          <w:w w:val="93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ú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ca</w:t>
      </w:r>
      <w:r>
        <w:rPr>
          <w:rFonts w:ascii="Arial" w:cs="Arial" w:eastAsia="Arial" w:hAnsi="Arial"/>
          <w:color w:val="3B383D"/>
          <w:spacing w:val="5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5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5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J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y</w:t>
      </w:r>
      <w:r>
        <w:rPr>
          <w:rFonts w:ascii="Arial" w:cs="Arial" w:eastAsia="Arial" w:hAnsi="Arial"/>
          <w:color w:val="3B383D"/>
          <w:spacing w:val="4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5"/>
          <w:w w:val="98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1"/>
          <w:w w:val="9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17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1"/>
          <w:w w:val="84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1"/>
          <w:w w:val="10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5D5B60"/>
          <w:spacing w:val="0"/>
          <w:w w:val="76"/>
          <w:sz w:val="20"/>
          <w:szCs w:val="20"/>
        </w:rPr>
        <w:t>,</w:t>
      </w:r>
      <w:r>
        <w:rPr>
          <w:rFonts w:ascii="Arial" w:cs="Arial" w:eastAsia="Arial" w:hAnsi="Arial"/>
          <w:color w:val="5D5B60"/>
          <w:spacing w:val="0"/>
          <w:w w:val="76"/>
          <w:sz w:val="20"/>
          <w:szCs w:val="20"/>
        </w:rPr>
        <w:t> </w:t>
      </w:r>
      <w:r>
        <w:rPr>
          <w:rFonts w:ascii="Arial" w:cs="Arial" w:eastAsia="Arial" w:hAnsi="Arial"/>
          <w:color w:val="5D5B60"/>
          <w:spacing w:val="1"/>
          <w:w w:val="76"/>
          <w:sz w:val="20"/>
          <w:szCs w:val="20"/>
        </w:rPr>
        <w:t> 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f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3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2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2"/>
          <w:w w:val="74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2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9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40"/>
          <w:w w:val="9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94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6"/>
          <w:w w:val="108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97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6"/>
          <w:w w:val="101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3"/>
          <w:w w:val="107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2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3"/>
          <w:w w:val="99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6"/>
          <w:w w:val="108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97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98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g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8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1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j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4B484D"/>
          <w:spacing w:val="0"/>
          <w:w w:val="100"/>
          <w:sz w:val="22"/>
          <w:szCs w:val="22"/>
        </w:rPr>
        <w:t>,</w:t>
      </w:r>
      <w:r>
        <w:rPr>
          <w:rFonts w:ascii="Arial" w:cs="Arial" w:eastAsia="Arial" w:hAnsi="Arial"/>
          <w:b/>
          <w:color w:val="4B484D"/>
          <w:spacing w:val="2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tr</w:t>
      </w:r>
      <w:r>
        <w:rPr>
          <w:rFonts w:ascii="Arial" w:cs="Arial" w:eastAsia="Arial" w:hAnsi="Arial"/>
          <w:b/>
          <w:color w:val="3B383D"/>
          <w:spacing w:val="-11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2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v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os</w:t>
      </w:r>
      <w:r>
        <w:rPr>
          <w:rFonts w:ascii="Arial" w:cs="Arial" w:eastAsia="Arial" w:hAnsi="Arial"/>
          <w:b/>
          <w:color w:val="3B383D"/>
          <w:spacing w:val="1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q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1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11"/>
          <w:w w:val="100"/>
          <w:sz w:val="22"/>
          <w:szCs w:val="22"/>
        </w:rPr>
        <w:t>g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1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2"/>
          <w:w w:val="74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2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98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27"/>
          <w:w w:val="98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8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2"/>
          <w:w w:val="66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2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6"/>
          <w:w w:val="101"/>
          <w:sz w:val="22"/>
          <w:szCs w:val="22"/>
        </w:rPr>
        <w:t>b</w:t>
      </w:r>
      <w:r>
        <w:rPr>
          <w:rFonts w:ascii="Arial" w:cs="Arial" w:eastAsia="Arial" w:hAnsi="Arial"/>
          <w:b/>
          <w:color w:val="3B383D"/>
          <w:spacing w:val="-5"/>
          <w:w w:val="104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3"/>
          <w:w w:val="105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98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3"/>
          <w:w w:val="99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102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50"/>
          <w:w w:val="94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96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0"/>
          <w:w w:val="96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96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p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3"/>
          <w:w w:val="96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-6"/>
          <w:w w:val="96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96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96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0"/>
          <w:w w:val="96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24"/>
          <w:w w:val="96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47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2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3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4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9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6"/>
          <w:w w:val="108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93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0"/>
          <w:w w:val="108"/>
          <w:sz w:val="22"/>
          <w:szCs w:val="22"/>
        </w:rPr>
        <w:t>f</w:t>
      </w:r>
      <w:r>
        <w:rPr>
          <w:rFonts w:ascii="Arial" w:cs="Arial" w:eastAsia="Arial" w:hAnsi="Arial"/>
          <w:b/>
          <w:color w:val="3B383D"/>
          <w:spacing w:val="-6"/>
          <w:w w:val="108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6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5"/>
          <w:w w:val="93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10"/>
          <w:w w:val="114"/>
          <w:sz w:val="22"/>
          <w:szCs w:val="22"/>
        </w:rPr>
        <w:t>z</w:t>
      </w:r>
      <w:r>
        <w:rPr>
          <w:rFonts w:ascii="Arial" w:cs="Arial" w:eastAsia="Arial" w:hAnsi="Arial"/>
          <w:b/>
          <w:color w:val="3B383D"/>
          <w:spacing w:val="-5"/>
          <w:w w:val="98"/>
          <w:sz w:val="22"/>
          <w:szCs w:val="22"/>
        </w:rPr>
        <w:t>a</w:t>
      </w:r>
      <w:r>
        <w:rPr>
          <w:rFonts w:ascii="Arial" w:cs="Arial" w:eastAsia="Arial" w:hAnsi="Arial"/>
          <w:b/>
          <w:color w:val="4B484D"/>
          <w:spacing w:val="0"/>
          <w:w w:val="82"/>
          <w:sz w:val="22"/>
          <w:szCs w:val="22"/>
        </w:rPr>
        <w:t>,</w:t>
      </w:r>
      <w:r>
        <w:rPr>
          <w:rFonts w:ascii="Arial" w:cs="Arial" w:eastAsia="Arial" w:hAnsi="Arial"/>
          <w:b/>
          <w:color w:val="4B484D"/>
          <w:spacing w:val="52"/>
          <w:w w:val="82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í</w:t>
      </w:r>
      <w:r>
        <w:rPr>
          <w:rFonts w:ascii="Arial" w:cs="Arial" w:eastAsia="Arial" w:hAnsi="Arial"/>
          <w:b/>
          <w:color w:val="3B383D"/>
          <w:spacing w:val="4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7"/>
          <w:w w:val="100"/>
          <w:sz w:val="22"/>
          <w:szCs w:val="22"/>
        </w:rPr>
        <w:t>m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46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2"/>
          <w:w w:val="94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6"/>
          <w:w w:val="94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7"/>
          <w:w w:val="94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p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ú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D"/>
          <w:spacing w:val="-2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ó</w:t>
      </w:r>
      <w:r>
        <w:rPr>
          <w:rFonts w:ascii="Arial" w:cs="Arial" w:eastAsia="Arial" w:hAnsi="Arial"/>
          <w:b/>
          <w:color w:val="3B383D"/>
          <w:spacing w:val="-8"/>
          <w:w w:val="100"/>
          <w:sz w:val="22"/>
          <w:szCs w:val="22"/>
        </w:rPr>
        <w:t>m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5D5B60"/>
          <w:spacing w:val="0"/>
          <w:w w:val="100"/>
          <w:sz w:val="22"/>
          <w:szCs w:val="22"/>
        </w:rPr>
        <w:t>,</w:t>
      </w:r>
      <w:r>
        <w:rPr>
          <w:rFonts w:ascii="Arial" w:cs="Arial" w:eastAsia="Arial" w:hAnsi="Arial"/>
          <w:b/>
          <w:color w:val="5D5B60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p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v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5D5B60"/>
          <w:spacing w:val="0"/>
          <w:w w:val="100"/>
          <w:sz w:val="22"/>
          <w:szCs w:val="22"/>
        </w:rPr>
        <w:t>,</w:t>
      </w:r>
      <w:r>
        <w:rPr>
          <w:rFonts w:ascii="Arial" w:cs="Arial" w:eastAsia="Arial" w:hAnsi="Arial"/>
          <w:b/>
          <w:color w:val="5D5B60"/>
          <w:spacing w:val="2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q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-7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g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1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2"/>
          <w:w w:val="82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6"/>
          <w:w w:val="101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0"/>
          <w:w w:val="100"/>
          <w:sz w:val="20"/>
          <w:szCs w:val="20"/>
        </w:rPr>
        <w:t>y</w:t>
      </w:r>
      <w:r>
        <w:rPr>
          <w:rFonts w:ascii="Arial" w:cs="Arial" w:eastAsia="Arial" w:hAnsi="Arial"/>
          <w:b/>
          <w:color w:val="3B383D"/>
          <w:spacing w:val="11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j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8"/>
          <w:w w:val="100"/>
          <w:sz w:val="22"/>
          <w:szCs w:val="22"/>
        </w:rPr>
        <w:t>z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D"/>
          <w:spacing w:val="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7"/>
          <w:w w:val="100"/>
          <w:sz w:val="22"/>
          <w:szCs w:val="22"/>
        </w:rPr>
        <w:t>m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93"/>
          <w:sz w:val="22"/>
          <w:szCs w:val="22"/>
        </w:rPr>
        <w:t>p</w:t>
      </w:r>
      <w:r>
        <w:rPr>
          <w:rFonts w:ascii="Arial" w:cs="Arial" w:eastAsia="Arial" w:hAnsi="Arial"/>
          <w:b/>
          <w:color w:val="3B383D"/>
          <w:spacing w:val="-6"/>
          <w:w w:val="101"/>
          <w:sz w:val="22"/>
          <w:szCs w:val="22"/>
        </w:rPr>
        <w:t>ú</w:t>
      </w:r>
      <w:r>
        <w:rPr>
          <w:rFonts w:ascii="Arial" w:cs="Arial" w:eastAsia="Arial" w:hAnsi="Arial"/>
          <w:b/>
          <w:color w:val="3B383D"/>
          <w:spacing w:val="-5"/>
          <w:w w:val="104"/>
          <w:sz w:val="22"/>
          <w:szCs w:val="22"/>
        </w:rPr>
        <w:t>b</w:t>
      </w:r>
      <w:r>
        <w:rPr>
          <w:rFonts w:ascii="Arial" w:cs="Arial" w:eastAsia="Arial" w:hAnsi="Arial"/>
          <w:b/>
          <w:color w:val="3B383D"/>
          <w:spacing w:val="0"/>
          <w:w w:val="99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-5"/>
          <w:w w:val="99"/>
          <w:sz w:val="22"/>
          <w:szCs w:val="22"/>
        </w:rPr>
        <w:t>i</w:t>
      </w:r>
      <w:r>
        <w:rPr>
          <w:rFonts w:ascii="Arial" w:cs="Arial" w:eastAsia="Arial" w:hAnsi="Arial"/>
          <w:b/>
          <w:color w:val="3B383D"/>
          <w:spacing w:val="-5"/>
          <w:w w:val="102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-5"/>
          <w:w w:val="104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0"/>
          <w:w w:val="82"/>
          <w:sz w:val="22"/>
          <w:szCs w:val="22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22"/>
          <w:szCs w:val="22"/>
        </w:rPr>
        <w:jc w:val="left"/>
        <w:spacing w:before="13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20"/>
          <w:szCs w:val="20"/>
        </w:rPr>
        <w:jc w:val="both"/>
        <w:spacing w:line="259" w:lineRule="auto"/>
        <w:ind w:firstLine="5" w:left="2650" w:right="964"/>
      </w:pP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H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g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2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q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e</w:t>
      </w:r>
      <w:r>
        <w:rPr>
          <w:rFonts w:ascii="Arial" w:cs="Arial" w:eastAsia="Arial" w:hAnsi="Arial"/>
          <w:color w:val="5D5B60"/>
          <w:spacing w:val="0"/>
          <w:w w:val="76"/>
          <w:sz w:val="20"/>
          <w:szCs w:val="20"/>
        </w:rPr>
        <w:t>,</w:t>
      </w:r>
      <w:r>
        <w:rPr>
          <w:rFonts w:ascii="Arial" w:cs="Arial" w:eastAsia="Arial" w:hAnsi="Arial"/>
          <w:color w:val="5D5B60"/>
          <w:spacing w:val="25"/>
          <w:w w:val="76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4B484D"/>
          <w:spacing w:val="27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3B383D"/>
          <w:spacing w:val="-5"/>
          <w:w w:val="98"/>
          <w:sz w:val="22"/>
          <w:szCs w:val="22"/>
        </w:rPr>
        <w:t>0</w:t>
      </w:r>
      <w:r>
        <w:rPr>
          <w:rFonts w:ascii="Arial" w:cs="Arial" w:eastAsia="Arial" w:hAnsi="Arial"/>
          <w:b/>
          <w:color w:val="3B383D"/>
          <w:spacing w:val="0"/>
          <w:w w:val="69"/>
          <w:sz w:val="22"/>
          <w:szCs w:val="22"/>
        </w:rPr>
        <w:t>1</w:t>
      </w:r>
      <w:r>
        <w:rPr>
          <w:rFonts w:ascii="Arial" w:cs="Arial" w:eastAsia="Arial" w:hAnsi="Arial"/>
          <w:b/>
          <w:color w:val="3B383D"/>
          <w:spacing w:val="0"/>
          <w:w w:val="69"/>
          <w:sz w:val="22"/>
          <w:szCs w:val="22"/>
        </w:rPr>
        <w:t>  </w:t>
      </w:r>
      <w:r>
        <w:rPr>
          <w:rFonts w:ascii="Arial" w:cs="Arial" w:eastAsia="Arial" w:hAnsi="Arial"/>
          <w:b/>
          <w:color w:val="3B383D"/>
          <w:spacing w:val="0"/>
          <w:w w:val="69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100"/>
          <w:sz w:val="22"/>
          <w:szCs w:val="22"/>
        </w:rPr>
        <w:t>3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0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D"/>
          <w:spacing w:val="-9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D"/>
          <w:spacing w:val="-6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D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4"/>
          <w:w w:val="94"/>
          <w:sz w:val="22"/>
          <w:szCs w:val="22"/>
        </w:rPr>
        <w:t>d</w:t>
      </w:r>
      <w:r>
        <w:rPr>
          <w:rFonts w:ascii="Arial" w:cs="Arial" w:eastAsia="Arial" w:hAnsi="Arial"/>
          <w:b/>
          <w:color w:val="3B383D"/>
          <w:spacing w:val="-5"/>
          <w:w w:val="94"/>
          <w:sz w:val="22"/>
          <w:szCs w:val="22"/>
        </w:rPr>
        <w:t>e</w:t>
      </w:r>
      <w:r>
        <w:rPr>
          <w:rFonts w:ascii="Arial" w:cs="Arial" w:eastAsia="Arial" w:hAnsi="Arial"/>
          <w:b/>
          <w:color w:val="3B383D"/>
          <w:spacing w:val="0"/>
          <w:w w:val="94"/>
          <w:sz w:val="22"/>
          <w:szCs w:val="22"/>
        </w:rPr>
        <w:t>l</w:t>
      </w:r>
      <w:r>
        <w:rPr>
          <w:rFonts w:ascii="Arial" w:cs="Arial" w:eastAsia="Arial" w:hAnsi="Arial"/>
          <w:b/>
          <w:color w:val="3B383D"/>
          <w:spacing w:val="26"/>
          <w:w w:val="94"/>
          <w:sz w:val="22"/>
          <w:szCs w:val="22"/>
        </w:rPr>
        <w:t> 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2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0</w:t>
      </w:r>
      <w:r>
        <w:rPr>
          <w:rFonts w:ascii="Arial" w:cs="Arial" w:eastAsia="Arial" w:hAnsi="Arial"/>
          <w:b/>
          <w:color w:val="3B383D"/>
          <w:spacing w:val="-5"/>
          <w:w w:val="100"/>
          <w:sz w:val="22"/>
          <w:szCs w:val="22"/>
        </w:rPr>
        <w:t>2</w:t>
      </w:r>
      <w:r>
        <w:rPr>
          <w:rFonts w:ascii="Arial" w:cs="Arial" w:eastAsia="Arial" w:hAnsi="Arial"/>
          <w:b/>
          <w:color w:val="3B383D"/>
          <w:spacing w:val="0"/>
          <w:w w:val="100"/>
          <w:sz w:val="22"/>
          <w:szCs w:val="22"/>
        </w:rPr>
        <w:t>4</w:t>
      </w:r>
      <w:r>
        <w:rPr>
          <w:rFonts w:ascii="Arial" w:cs="Arial" w:eastAsia="Arial" w:hAnsi="Arial"/>
          <w:b/>
          <w:color w:val="3B383D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4B484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7"/>
          <w:w w:val="101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5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"/>
          <w:w w:val="95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12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1"/>
          <w:w w:val="9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0"/>
          <w:w w:val="93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93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"/>
          <w:w w:val="113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8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10"/>
          <w:w w:val="84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g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-3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g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98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2"/>
          <w:w w:val="98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d</w:t>
      </w:r>
      <w:r>
        <w:rPr>
          <w:rFonts w:ascii="Arial" w:cs="Arial" w:eastAsia="Arial" w:hAnsi="Arial"/>
          <w:color w:val="4B484D"/>
          <w:spacing w:val="1"/>
          <w:w w:val="9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2"/>
          <w:w w:val="108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12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1"/>
          <w:w w:val="84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12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1"/>
          <w:w w:val="9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98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98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5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y</w:t>
      </w:r>
      <w:r>
        <w:rPr>
          <w:rFonts w:ascii="Arial" w:cs="Arial" w:eastAsia="Arial" w:hAnsi="Arial"/>
          <w:color w:val="3B383D"/>
          <w:spacing w:val="2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ra</w:t>
      </w:r>
      <w:r>
        <w:rPr>
          <w:rFonts w:ascii="Arial" w:cs="Arial" w:eastAsia="Arial" w:hAnsi="Arial"/>
          <w:color w:val="3B383D"/>
          <w:spacing w:val="3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v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ú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7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4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-3"/>
          <w:w w:val="103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3"/>
          <w:w w:val="103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3"/>
          <w:w w:val="100"/>
          <w:sz w:val="20"/>
          <w:szCs w:val="20"/>
        </w:rPr>
        <w:t>J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sco</w:t>
      </w:r>
      <w:r>
        <w:rPr>
          <w:rFonts w:ascii="Arial" w:cs="Arial" w:eastAsia="Arial" w:hAnsi="Arial"/>
          <w:color w:val="3B383D"/>
          <w:spacing w:val="4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y</w:t>
      </w:r>
      <w:r>
        <w:rPr>
          <w:rFonts w:ascii="Arial" w:cs="Arial" w:eastAsia="Arial" w:hAnsi="Arial"/>
          <w:color w:val="3B383D"/>
          <w:spacing w:val="1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0"/>
          <w:w w:val="99"/>
          <w:sz w:val="20"/>
          <w:szCs w:val="20"/>
        </w:rPr>
        <w:t>M</w:t>
      </w:r>
      <w:r>
        <w:rPr>
          <w:rFonts w:ascii="Arial" w:cs="Arial" w:eastAsia="Arial" w:hAnsi="Arial"/>
          <w:color w:val="4B484D"/>
          <w:spacing w:val="8"/>
          <w:w w:val="99"/>
          <w:sz w:val="20"/>
          <w:szCs w:val="20"/>
        </w:rPr>
        <w:t>u</w:t>
      </w:r>
      <w:r>
        <w:rPr>
          <w:rFonts w:ascii="Arial" w:cs="Arial" w:eastAsia="Arial" w:hAnsi="Arial"/>
          <w:color w:val="4B484D"/>
          <w:spacing w:val="3"/>
          <w:w w:val="105"/>
          <w:sz w:val="20"/>
          <w:szCs w:val="20"/>
        </w:rPr>
        <w:t>n</w:t>
      </w:r>
      <w:r>
        <w:rPr>
          <w:rFonts w:ascii="Arial" w:cs="Arial" w:eastAsia="Arial" w:hAnsi="Arial"/>
          <w:color w:val="4B484D"/>
          <w:spacing w:val="1"/>
          <w:w w:val="116"/>
          <w:sz w:val="20"/>
          <w:szCs w:val="20"/>
        </w:rPr>
        <w:t>i</w:t>
      </w:r>
      <w:r>
        <w:rPr>
          <w:rFonts w:ascii="Arial" w:cs="Arial" w:eastAsia="Arial" w:hAnsi="Arial"/>
          <w:color w:val="4B484D"/>
          <w:spacing w:val="0"/>
          <w:w w:val="107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4"/>
          <w:w w:val="107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p</w:t>
      </w:r>
      <w:r>
        <w:rPr>
          <w:rFonts w:ascii="Arial" w:cs="Arial" w:eastAsia="Arial" w:hAnsi="Arial"/>
          <w:color w:val="4B484D"/>
          <w:spacing w:val="-4"/>
          <w:w w:val="116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o</w:t>
      </w:r>
      <w:r>
        <w:rPr>
          <w:rFonts w:ascii="Arial" w:cs="Arial" w:eastAsia="Arial" w:hAnsi="Arial"/>
          <w:color w:val="7C797B"/>
          <w:spacing w:val="0"/>
          <w:w w:val="101"/>
          <w:sz w:val="20"/>
          <w:szCs w:val="20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20"/>
          <w:szCs w:val="20"/>
        </w:rPr>
        <w:jc w:val="both"/>
        <w:spacing w:line="258" w:lineRule="auto"/>
        <w:ind w:firstLine="5" w:left="2650" w:right="960"/>
      </w:pP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97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q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8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98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2"/>
          <w:w w:val="93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8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3"/>
          <w:w w:val="108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-3"/>
          <w:w w:val="127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93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-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2"/>
          <w:w w:val="103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ec</w:t>
      </w:r>
      <w:r>
        <w:rPr>
          <w:rFonts w:ascii="Arial" w:cs="Arial" w:eastAsia="Arial" w:hAnsi="Arial"/>
          <w:color w:val="3B383D"/>
          <w:spacing w:val="7"/>
          <w:w w:val="103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2"/>
          <w:w w:val="103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5"/>
          <w:w w:val="103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6"/>
          <w:w w:val="103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ú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b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4B484D"/>
          <w:spacing w:val="2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2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5"/>
          <w:sz w:val="20"/>
          <w:szCs w:val="20"/>
        </w:rPr>
        <w:t>ec</w:t>
      </w:r>
      <w:r>
        <w:rPr>
          <w:rFonts w:ascii="Arial" w:cs="Arial" w:eastAsia="Arial" w:hAnsi="Arial"/>
          <w:color w:val="3B383D"/>
          <w:spacing w:val="7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4"/>
          <w:w w:val="104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0"/>
          <w:w w:val="107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4"/>
          <w:w w:val="107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"/>
          <w:w w:val="108"/>
          <w:sz w:val="20"/>
          <w:szCs w:val="20"/>
        </w:rPr>
        <w:t>s</w:t>
      </w:r>
      <w:r>
        <w:rPr>
          <w:rFonts w:ascii="Arial" w:cs="Arial" w:eastAsia="Arial" w:hAnsi="Arial"/>
          <w:color w:val="7C797B"/>
          <w:spacing w:val="0"/>
          <w:w w:val="76"/>
          <w:sz w:val="20"/>
          <w:szCs w:val="20"/>
        </w:rPr>
        <w:t>,</w:t>
      </w:r>
      <w:r>
        <w:rPr>
          <w:rFonts w:ascii="Arial" w:cs="Arial" w:eastAsia="Arial" w:hAnsi="Arial"/>
          <w:color w:val="7C797B"/>
          <w:spacing w:val="8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7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-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"/>
          <w:w w:val="118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v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4B484D"/>
          <w:spacing w:val="3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98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8"/>
          <w:w w:val="98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8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1"/>
          <w:w w:val="116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1"/>
          <w:w w:val="10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2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5"/>
          <w:w w:val="102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"/>
          <w:w w:val="118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"/>
          <w:w w:val="108"/>
          <w:sz w:val="20"/>
          <w:szCs w:val="20"/>
        </w:rPr>
        <w:t>s</w:t>
      </w:r>
      <w:r>
        <w:rPr>
          <w:rFonts w:ascii="Arial" w:cs="Arial" w:eastAsia="Arial" w:hAnsi="Arial"/>
          <w:color w:val="7C797B"/>
          <w:spacing w:val="0"/>
          <w:w w:val="67"/>
          <w:sz w:val="20"/>
          <w:szCs w:val="20"/>
        </w:rPr>
        <w:t>,</w:t>
      </w:r>
      <w:r>
        <w:rPr>
          <w:rFonts w:ascii="Arial" w:cs="Arial" w:eastAsia="Arial" w:hAnsi="Arial"/>
          <w:color w:val="7C797B"/>
          <w:spacing w:val="16"/>
          <w:w w:val="67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12"/>
          <w:w w:val="103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1"/>
          <w:w w:val="84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-3"/>
          <w:w w:val="135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2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7"/>
          <w:w w:val="102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q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98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2"/>
          <w:w w:val="127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88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8"/>
          <w:w w:val="88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m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str</w:t>
      </w:r>
      <w:r>
        <w:rPr>
          <w:rFonts w:ascii="Arial" w:cs="Arial" w:eastAsia="Arial" w:hAnsi="Arial"/>
          <w:color w:val="3B383D"/>
          <w:spacing w:val="9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93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2"/>
          <w:w w:val="108"/>
          <w:sz w:val="20"/>
          <w:szCs w:val="20"/>
        </w:rPr>
        <w:t>x</w:t>
      </w:r>
      <w:r>
        <w:rPr>
          <w:rFonts w:ascii="Arial" w:cs="Arial" w:eastAsia="Arial" w:hAnsi="Arial"/>
          <w:color w:val="4B484D"/>
          <w:spacing w:val="1"/>
          <w:w w:val="95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2"/>
          <w:w w:val="118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6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93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1"/>
          <w:w w:val="105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g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14"/>
          <w:sz w:val="20"/>
          <w:szCs w:val="20"/>
        </w:rPr>
        <w:t>o</w:t>
      </w:r>
      <w:r>
        <w:rPr>
          <w:rFonts w:ascii="Arial" w:cs="Arial" w:eastAsia="Arial" w:hAnsi="Arial"/>
          <w:color w:val="5D5B60"/>
          <w:spacing w:val="0"/>
          <w:w w:val="76"/>
          <w:sz w:val="20"/>
          <w:szCs w:val="20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20"/>
          <w:szCs w:val="20"/>
        </w:rPr>
        <w:jc w:val="both"/>
        <w:spacing w:line="265" w:lineRule="auto"/>
        <w:ind w:firstLine="696" w:left="2650" w:right="964"/>
      </w:pP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1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p</w:t>
      </w:r>
      <w:r>
        <w:rPr>
          <w:rFonts w:ascii="Arial" w:cs="Arial" w:eastAsia="Arial" w:hAnsi="Arial"/>
          <w:color w:val="4B484D"/>
          <w:spacing w:val="0"/>
          <w:w w:val="103"/>
          <w:sz w:val="20"/>
          <w:szCs w:val="20"/>
        </w:rPr>
        <w:t>artic</w:t>
      </w:r>
      <w:r>
        <w:rPr>
          <w:rFonts w:ascii="Arial" w:cs="Arial" w:eastAsia="Arial" w:hAnsi="Arial"/>
          <w:color w:val="4B484D"/>
          <w:spacing w:val="15"/>
          <w:w w:val="103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10"/>
          <w:sz w:val="20"/>
          <w:szCs w:val="20"/>
        </w:rPr>
        <w:t>la</w:t>
      </w:r>
      <w:r>
        <w:rPr>
          <w:rFonts w:ascii="Arial" w:cs="Arial" w:eastAsia="Arial" w:hAnsi="Arial"/>
          <w:color w:val="3B383D"/>
          <w:spacing w:val="5"/>
          <w:w w:val="110"/>
          <w:sz w:val="20"/>
          <w:szCs w:val="20"/>
        </w:rPr>
        <w:t>r</w:t>
      </w:r>
      <w:r>
        <w:rPr>
          <w:rFonts w:ascii="Arial" w:cs="Arial" w:eastAsia="Arial" w:hAnsi="Arial"/>
          <w:color w:val="7C797B"/>
          <w:spacing w:val="0"/>
          <w:w w:val="76"/>
          <w:sz w:val="20"/>
          <w:szCs w:val="20"/>
        </w:rPr>
        <w:t>,</w:t>
      </w:r>
      <w:r>
        <w:rPr>
          <w:rFonts w:ascii="Arial" w:cs="Arial" w:eastAsia="Arial" w:hAnsi="Arial"/>
          <w:color w:val="7C797B"/>
          <w:spacing w:val="5"/>
          <w:w w:val="76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q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6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4B484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-1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1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6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4B484D"/>
          <w:spacing w:val="5"/>
          <w:w w:val="100"/>
          <w:sz w:val="20"/>
          <w:szCs w:val="20"/>
        </w:rPr>
        <w:t>q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4B484D"/>
          <w:spacing w:val="2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1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c</w:t>
      </w:r>
      <w:r>
        <w:rPr>
          <w:rFonts w:ascii="Arial" w:cs="Arial" w:eastAsia="Arial" w:hAnsi="Arial"/>
          <w:color w:val="4B484D"/>
          <w:spacing w:val="1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ó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45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a</w:t>
      </w:r>
      <w:r>
        <w:rPr>
          <w:rFonts w:ascii="Arial" w:cs="Arial" w:eastAsia="Arial" w:hAnsi="Arial"/>
          <w:color w:val="4B484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4B484D"/>
          <w:spacing w:val="1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5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p</w:t>
      </w:r>
      <w:r>
        <w:rPr>
          <w:rFonts w:ascii="Arial" w:cs="Arial" w:eastAsia="Arial" w:hAnsi="Arial"/>
          <w:color w:val="3B383D"/>
          <w:spacing w:val="0"/>
          <w:w w:val="107"/>
          <w:sz w:val="20"/>
          <w:szCs w:val="20"/>
        </w:rPr>
        <w:t>ec</w:t>
      </w:r>
      <w:r>
        <w:rPr>
          <w:rFonts w:ascii="Arial" w:cs="Arial" w:eastAsia="Arial" w:hAnsi="Arial"/>
          <w:color w:val="3B383D"/>
          <w:spacing w:val="3"/>
          <w:w w:val="107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7C797B"/>
          <w:spacing w:val="0"/>
          <w:w w:val="76"/>
          <w:sz w:val="20"/>
          <w:szCs w:val="20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="240" w:lineRule="exact"/>
        <w:sectPr>
          <w:type w:val="continuous"/>
          <w:pgSz w:h="15980" w:w="12080"/>
          <w:pgMar w:bottom="0" w:left="340" w:right="620" w:top="1500"/>
        </w:sectPr>
      </w:pPr>
      <w:r>
        <w:rPr>
          <w:sz w:val="24"/>
          <w:szCs w:val="24"/>
        </w:rPr>
      </w:r>
    </w:p>
    <w:p>
      <w:pPr>
        <w:rPr>
          <w:sz w:val="28"/>
          <w:szCs w:val="28"/>
        </w:rPr>
        <w:jc w:val="left"/>
        <w:spacing w:before="19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90"/>
          <w:szCs w:val="90"/>
        </w:rPr>
        <w:jc w:val="left"/>
        <w:spacing w:line="260" w:lineRule="exact"/>
        <w:ind w:left="663" w:right="-155"/>
      </w:pPr>
      <w:r>
        <w:rPr>
          <w:rFonts w:ascii="Arial" w:cs="Arial" w:eastAsia="Arial" w:hAnsi="Arial"/>
          <w:i/>
          <w:color w:val="3B383D"/>
          <w:w w:val="116"/>
          <w:position w:val="-62"/>
          <w:sz w:val="90"/>
          <w:szCs w:val="90"/>
        </w:rPr>
        <w:t>6</w:t>
      </w:r>
      <w:r>
        <w:rPr>
          <w:rFonts w:ascii="Arial" w:cs="Arial" w:eastAsia="Arial" w:hAnsi="Arial"/>
          <w:i/>
          <w:color w:val="3B383D"/>
          <w:w w:val="30"/>
          <w:position w:val="-62"/>
          <w:sz w:val="90"/>
          <w:szCs w:val="90"/>
        </w:rPr>
        <w:t>"</w:t>
      </w:r>
      <w:r>
        <w:rPr>
          <w:rFonts w:ascii="Arial" w:cs="Arial" w:eastAsia="Arial" w:hAnsi="Arial"/>
          <w:i/>
          <w:color w:val="3B383D"/>
          <w:spacing w:val="-95"/>
          <w:w w:val="30"/>
          <w:position w:val="-62"/>
          <w:sz w:val="90"/>
          <w:szCs w:val="90"/>
        </w:rPr>
        <w:t>"</w:t>
      </w:r>
      <w:r>
        <w:rPr>
          <w:rFonts w:ascii="Arial" w:cs="Arial" w:eastAsia="Arial" w:hAnsi="Arial"/>
          <w:i/>
          <w:color w:val="3B383D"/>
          <w:spacing w:val="-1"/>
          <w:w w:val="130"/>
          <w:position w:val="-62"/>
          <w:sz w:val="90"/>
          <w:szCs w:val="90"/>
        </w:rPr>
        <w:t>~</w:t>
      </w:r>
      <w:r>
        <w:rPr>
          <w:rFonts w:ascii="Arial" w:cs="Arial" w:eastAsia="Arial" w:hAnsi="Arial"/>
          <w:i/>
          <w:color w:val="3B383D"/>
          <w:spacing w:val="0"/>
          <w:w w:val="158"/>
          <w:position w:val="-62"/>
          <w:sz w:val="90"/>
          <w:szCs w:val="90"/>
        </w:rPr>
        <w:t>€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90"/>
          <w:szCs w:val="90"/>
        </w:rPr>
      </w:r>
    </w:p>
    <w:p>
      <w:pPr>
        <w:rPr>
          <w:rFonts w:ascii="Arial" w:cs="Arial" w:eastAsia="Arial" w:hAnsi="Arial"/>
          <w:sz w:val="20"/>
          <w:szCs w:val="20"/>
        </w:rPr>
        <w:jc w:val="left"/>
        <w:spacing w:before="34"/>
      </w:pPr>
      <w:r>
        <w:br w:type="column"/>
      </w:r>
      <w:r>
        <w:rPr>
          <w:rFonts w:ascii="Arial" w:cs="Arial" w:eastAsia="Arial" w:hAnsi="Arial"/>
          <w:color w:val="4B484D"/>
          <w:spacing w:val="1"/>
          <w:w w:val="74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0"/>
          <w:w w:val="109"/>
          <w:sz w:val="20"/>
          <w:szCs w:val="20"/>
        </w:rPr>
        <w:t>x</w:t>
      </w:r>
      <w:r>
        <w:rPr>
          <w:rFonts w:ascii="Arial" w:cs="Arial" w:eastAsia="Arial" w:hAnsi="Arial"/>
          <w:color w:val="3B383D"/>
          <w:spacing w:val="3"/>
          <w:w w:val="109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1"/>
          <w:w w:val="95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h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u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2"/>
          <w:w w:val="108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á</w:t>
      </w:r>
      <w:r>
        <w:rPr>
          <w:rFonts w:ascii="Arial" w:cs="Arial" w:eastAsia="Arial" w:hAnsi="Arial"/>
          <w:color w:val="3B383D"/>
          <w:spacing w:val="0"/>
          <w:w w:val="97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19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26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6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5"/>
          <w:w w:val="101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0"/>
          <w:w w:val="11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3"/>
          <w:w w:val="11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0"/>
          <w:w w:val="95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"/>
          <w:w w:val="95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3"/>
          <w:w w:val="112"/>
          <w:sz w:val="20"/>
          <w:szCs w:val="20"/>
        </w:rPr>
        <w:t>s</w:t>
      </w:r>
      <w:r>
        <w:rPr>
          <w:rFonts w:ascii="Arial" w:cs="Arial" w:eastAsia="Arial" w:hAnsi="Arial"/>
          <w:color w:val="5D5B60"/>
          <w:spacing w:val="0"/>
          <w:w w:val="76"/>
          <w:sz w:val="20"/>
          <w:szCs w:val="20"/>
        </w:rPr>
        <w:t>,</w:t>
      </w:r>
      <w:r>
        <w:rPr>
          <w:rFonts w:ascii="Arial" w:cs="Arial" w:eastAsia="Arial" w:hAnsi="Arial"/>
          <w:color w:val="5D5B60"/>
          <w:spacing w:val="2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8"/>
          <w:sz w:val="20"/>
          <w:szCs w:val="20"/>
        </w:rPr>
        <w:t>J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l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3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6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7"/>
          <w:w w:val="106"/>
          <w:sz w:val="20"/>
          <w:szCs w:val="20"/>
        </w:rPr>
        <w:t>o</w:t>
      </w:r>
      <w:r>
        <w:rPr>
          <w:rFonts w:ascii="Arial" w:cs="Arial" w:eastAsia="Arial" w:hAnsi="Arial"/>
          <w:color w:val="7C797B"/>
          <w:spacing w:val="0"/>
          <w:w w:val="76"/>
          <w:sz w:val="20"/>
          <w:szCs w:val="20"/>
        </w:rPr>
        <w:t>,</w:t>
      </w:r>
      <w:r>
        <w:rPr>
          <w:rFonts w:ascii="Arial" w:cs="Arial" w:eastAsia="Arial" w:hAnsi="Arial"/>
          <w:color w:val="7C797B"/>
          <w:spacing w:val="2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v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2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5"/>
          <w:sz w:val="20"/>
          <w:szCs w:val="20"/>
        </w:rPr>
        <w:t>0</w:t>
      </w:r>
      <w:r>
        <w:rPr>
          <w:rFonts w:ascii="Arial" w:cs="Arial" w:eastAsia="Arial" w:hAnsi="Arial"/>
          <w:color w:val="3B383D"/>
          <w:spacing w:val="0"/>
          <w:w w:val="67"/>
          <w:sz w:val="20"/>
          <w:szCs w:val="20"/>
        </w:rPr>
        <w:t>1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-13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17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97"/>
          <w:sz w:val="20"/>
          <w:szCs w:val="20"/>
        </w:rPr>
        <w:t>2</w:t>
      </w:r>
      <w:r>
        <w:rPr>
          <w:rFonts w:ascii="Arial" w:cs="Arial" w:eastAsia="Arial" w:hAnsi="Arial"/>
          <w:color w:val="3B383D"/>
          <w:spacing w:val="2"/>
          <w:w w:val="110"/>
          <w:sz w:val="20"/>
          <w:szCs w:val="20"/>
        </w:rPr>
        <w:t>0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2</w:t>
      </w:r>
      <w:r>
        <w:rPr>
          <w:rFonts w:ascii="Arial" w:cs="Arial" w:eastAsia="Arial" w:hAnsi="Arial"/>
          <w:color w:val="3B383D"/>
          <w:spacing w:val="0"/>
          <w:w w:val="101"/>
          <w:sz w:val="20"/>
          <w:szCs w:val="20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80" w:lineRule="atLeast"/>
        <w:ind w:left="1805"/>
        <w:sectPr>
          <w:type w:val="continuous"/>
          <w:pgSz w:h="15980" w:w="12080"/>
          <w:pgMar w:bottom="0" w:left="340" w:right="620" w:top="1500"/>
          <w:cols w:equalWidth="off" w:num="2">
            <w:col w:space="678" w:w="2813"/>
            <w:col w:w="7629"/>
          </w:cols>
        </w:sectPr>
      </w:pPr>
      <w:r>
        <w:pict>
          <v:shape filled="f" stroked="f" style="position:absolute;margin-left:368.16pt;margin-top:39.4147pt;width:76.9941pt;height:13.84pt;mso-position-horizontal-relative:page;mso-position-vertical-relative:paragraph;z-index:-112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20"/>
                      <w:szCs w:val="20"/>
                    </w:rPr>
                    <w:jc w:val="left"/>
                    <w:spacing w:line="260" w:lineRule="exact"/>
                    <w:ind w:right="-62"/>
                  </w:pPr>
                  <w:r>
                    <w:rPr>
                      <w:rFonts w:ascii="Arial" w:cs="Arial" w:eastAsia="Arial" w:hAnsi="Arial"/>
                      <w:color w:val="4B484D"/>
                      <w:spacing w:val="-695"/>
                      <w:w w:val="600"/>
                      <w:position w:val="-2"/>
                      <w:sz w:val="20"/>
                      <w:szCs w:val="20"/>
                    </w:rPr>
                    <w:t>~</w:t>
                  </w:r>
                  <w:r>
                    <w:rPr>
                      <w:rFonts w:ascii="Arial" w:cs="Arial" w:eastAsia="Arial" w:hAnsi="Arial"/>
                      <w:color w:val="AEACB1"/>
                      <w:spacing w:val="0"/>
                      <w:w w:val="33"/>
                      <w:position w:val="6"/>
                      <w:sz w:val="20"/>
                      <w:szCs w:val="20"/>
                    </w:rPr>
                    <w:t>.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filled="f" stroked="f" style="position:absolute;margin-left:454.08pt;margin-top:9.11535pt;width:5.02624pt;height:8pt;mso-position-horizontal-relative:page;mso-position-vertical-relative:paragraph;z-index:-110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16"/>
                      <w:szCs w:val="16"/>
                    </w:rPr>
                    <w:jc w:val="left"/>
                    <w:spacing w:line="160" w:lineRule="exact"/>
                    <w:ind w:right="-44"/>
                  </w:pPr>
                  <w:r>
                    <w:rPr>
                      <w:rFonts w:ascii="Arial" w:cs="Arial" w:eastAsia="Arial" w:hAnsi="Arial"/>
                      <w:color w:val="5D5B60"/>
                      <w:spacing w:val="0"/>
                      <w:w w:val="113"/>
                      <w:sz w:val="16"/>
                      <w:szCs w:val="16"/>
                    </w:rPr>
                    <w:t>0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3B383D"/>
          <w:spacing w:val="1"/>
          <w:w w:val="117"/>
          <w:sz w:val="22"/>
          <w:szCs w:val="22"/>
        </w:rPr>
        <w:t>A</w:t>
      </w:r>
      <w:r>
        <w:rPr>
          <w:rFonts w:ascii="Arial" w:cs="Arial" w:eastAsia="Arial" w:hAnsi="Arial"/>
          <w:color w:val="3B383D"/>
          <w:spacing w:val="1"/>
          <w:w w:val="146"/>
          <w:sz w:val="22"/>
          <w:szCs w:val="22"/>
        </w:rPr>
        <w:t>T</w:t>
      </w:r>
      <w:r>
        <w:rPr>
          <w:rFonts w:ascii="Arial" w:cs="Arial" w:eastAsia="Arial" w:hAnsi="Arial"/>
          <w:color w:val="4B484D"/>
          <w:spacing w:val="0"/>
          <w:w w:val="134"/>
          <w:sz w:val="22"/>
          <w:szCs w:val="22"/>
        </w:rPr>
        <w:t>E</w:t>
      </w:r>
      <w:r>
        <w:rPr>
          <w:rFonts w:ascii="Arial" w:cs="Arial" w:eastAsia="Arial" w:hAnsi="Arial"/>
          <w:color w:val="3B383D"/>
          <w:spacing w:val="1"/>
          <w:w w:val="129"/>
          <w:sz w:val="22"/>
          <w:szCs w:val="22"/>
        </w:rPr>
        <w:t>N</w:t>
      </w:r>
      <w:r>
        <w:rPr>
          <w:rFonts w:ascii="Arial" w:cs="Arial" w:eastAsia="Arial" w:hAnsi="Arial"/>
          <w:color w:val="3B383D"/>
          <w:spacing w:val="0"/>
          <w:w w:val="143"/>
          <w:sz w:val="22"/>
          <w:szCs w:val="22"/>
        </w:rPr>
        <w:t>T</w:t>
      </w:r>
      <w:r>
        <w:rPr>
          <w:rFonts w:ascii="Arial" w:cs="Arial" w:eastAsia="Arial" w:hAnsi="Arial"/>
          <w:color w:val="3B383D"/>
          <w:spacing w:val="0"/>
          <w:w w:val="144"/>
          <w:sz w:val="22"/>
          <w:szCs w:val="22"/>
        </w:rPr>
        <w:t>A</w:t>
      </w:r>
      <w:r>
        <w:rPr>
          <w:rFonts w:ascii="Arial" w:cs="Arial" w:eastAsia="Arial" w:hAnsi="Arial"/>
          <w:color w:val="3B383D"/>
          <w:spacing w:val="1"/>
          <w:w w:val="125"/>
          <w:sz w:val="22"/>
          <w:szCs w:val="22"/>
        </w:rPr>
        <w:t>M</w:t>
      </w:r>
      <w:r>
        <w:rPr>
          <w:rFonts w:ascii="Arial" w:cs="Arial" w:eastAsia="Arial" w:hAnsi="Arial"/>
          <w:color w:val="3B383D"/>
          <w:spacing w:val="0"/>
          <w:w w:val="134"/>
          <w:sz w:val="22"/>
          <w:szCs w:val="22"/>
        </w:rPr>
        <w:t>E</w:t>
      </w:r>
      <w:r>
        <w:rPr>
          <w:rFonts w:ascii="Arial" w:cs="Arial" w:eastAsia="Arial" w:hAnsi="Arial"/>
          <w:color w:val="3B383D"/>
          <w:spacing w:val="2"/>
          <w:w w:val="135"/>
          <w:sz w:val="22"/>
          <w:szCs w:val="22"/>
        </w:rPr>
        <w:t>N</w:t>
      </w:r>
      <w:r>
        <w:rPr>
          <w:rFonts w:ascii="Arial" w:cs="Arial" w:eastAsia="Arial" w:hAnsi="Arial"/>
          <w:color w:val="3B383D"/>
          <w:spacing w:val="0"/>
          <w:w w:val="150"/>
          <w:sz w:val="22"/>
          <w:szCs w:val="22"/>
        </w:rPr>
        <w:t>T</w:t>
      </w:r>
      <w:r>
        <w:rPr>
          <w:rFonts w:ascii="Arial" w:cs="Arial" w:eastAsia="Arial" w:hAnsi="Arial"/>
          <w:color w:val="3B383D"/>
          <w:spacing w:val="0"/>
          <w:w w:val="108"/>
          <w:sz w:val="22"/>
          <w:szCs w:val="22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sz w:val="22"/>
          <w:szCs w:val="22"/>
        </w:rPr>
        <w:t>         </w:t>
      </w:r>
      <w:r>
        <w:rPr>
          <w:rFonts w:ascii="Arial" w:cs="Arial" w:eastAsia="Arial" w:hAnsi="Arial"/>
          <w:color w:val="3B383D"/>
          <w:spacing w:val="-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D"/>
          <w:spacing w:val="0"/>
          <w:w w:val="85"/>
          <w:sz w:val="22"/>
          <w:szCs w:val="22"/>
        </w:rPr>
        <w:t>-</w:t>
      </w:r>
      <w:r>
        <w:rPr>
          <w:rFonts w:ascii="Arial" w:cs="Arial" w:eastAsia="Arial" w:hAnsi="Arial"/>
          <w:color w:val="3B383D"/>
          <w:spacing w:val="0"/>
          <w:w w:val="490"/>
          <w:sz w:val="22"/>
          <w:szCs w:val="22"/>
        </w:rPr>
        <w:t>~</w:t>
      </w:r>
      <w:r>
        <w:rPr>
          <w:rFonts w:ascii="Arial" w:cs="Arial" w:eastAsia="Arial" w:hAnsi="Arial"/>
          <w:color w:val="3B383D"/>
          <w:spacing w:val="0"/>
          <w:w w:val="100"/>
          <w:sz w:val="22"/>
          <w:szCs w:val="22"/>
        </w:rPr>
        <w:t>        </w:t>
      </w:r>
      <w:r>
        <w:rPr>
          <w:rFonts w:ascii="Arial" w:cs="Arial" w:eastAsia="Arial" w:hAnsi="Arial"/>
          <w:color w:val="3B383D"/>
          <w:spacing w:val="-1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AEACB1"/>
          <w:spacing w:val="0"/>
          <w:w w:val="68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144"/>
          <w:szCs w:val="144"/>
        </w:rPr>
        <w:jc w:val="left"/>
        <w:spacing w:line="420" w:lineRule="exact"/>
        <w:ind w:left="298" w:right="-338"/>
      </w:pPr>
      <w:r>
        <w:rPr>
          <w:rFonts w:ascii="Arial" w:cs="Arial" w:eastAsia="Arial" w:hAnsi="Arial"/>
          <w:color w:val="3B383D"/>
          <w:spacing w:val="0"/>
          <w:w w:val="49"/>
          <w:position w:val="-86"/>
          <w:sz w:val="144"/>
          <w:szCs w:val="144"/>
        </w:rPr>
        <w:t>R</w:t>
      </w:r>
      <w:r>
        <w:rPr>
          <w:rFonts w:ascii="Arial" w:cs="Arial" w:eastAsia="Arial" w:hAnsi="Arial"/>
          <w:color w:val="3B383D"/>
          <w:spacing w:val="0"/>
          <w:w w:val="49"/>
          <w:position w:val="-86"/>
          <w:sz w:val="144"/>
          <w:szCs w:val="144"/>
        </w:rPr>
        <w:t> </w:t>
      </w:r>
      <w:r>
        <w:rPr>
          <w:rFonts w:ascii="Arial" w:cs="Arial" w:eastAsia="Arial" w:hAnsi="Arial"/>
          <w:color w:val="3B383D"/>
          <w:spacing w:val="79"/>
          <w:w w:val="49"/>
          <w:position w:val="-86"/>
          <w:sz w:val="144"/>
          <w:szCs w:val="144"/>
        </w:rPr>
        <w:t> </w:t>
      </w:r>
      <w:r>
        <w:rPr>
          <w:rFonts w:ascii="Arial" w:cs="Arial" w:eastAsia="Arial" w:hAnsi="Arial"/>
          <w:i/>
          <w:color w:val="5E4F93"/>
          <w:spacing w:val="-108"/>
          <w:w w:val="88"/>
          <w:position w:val="-35"/>
          <w:sz w:val="24"/>
          <w:szCs w:val="24"/>
        </w:rPr>
        <w:t>q</w:t>
      </w:r>
      <w:r>
        <w:rPr>
          <w:rFonts w:ascii="Arial" w:cs="Arial" w:eastAsia="Arial" w:hAnsi="Arial"/>
          <w:color w:val="B35B7B"/>
          <w:spacing w:val="-20"/>
          <w:w w:val="11"/>
          <w:position w:val="-18"/>
          <w:sz w:val="144"/>
          <w:szCs w:val="144"/>
        </w:rPr>
        <w:t>~</w:t>
      </w:r>
      <w:r>
        <w:rPr>
          <w:rFonts w:ascii="Arial" w:cs="Arial" w:eastAsia="Arial" w:hAnsi="Arial"/>
          <w:color w:val="B35B7B"/>
          <w:spacing w:val="-164"/>
          <w:w w:val="50"/>
          <w:position w:val="-18"/>
          <w:sz w:val="144"/>
          <w:szCs w:val="144"/>
        </w:rPr>
        <w:t>\</w:t>
      </w:r>
      <w:r>
        <w:rPr>
          <w:rFonts w:ascii="Arial" w:cs="Arial" w:eastAsia="Arial" w:hAnsi="Arial"/>
          <w:i/>
          <w:color w:val="5E4F93"/>
          <w:spacing w:val="0"/>
          <w:w w:val="88"/>
          <w:position w:val="-35"/>
          <w:sz w:val="24"/>
          <w:szCs w:val="24"/>
        </w:rPr>
        <w:t>,t</w:t>
      </w:r>
      <w:r>
        <w:rPr>
          <w:rFonts w:ascii="Arial" w:cs="Arial" w:eastAsia="Arial" w:hAnsi="Arial"/>
          <w:i/>
          <w:color w:val="5E4F93"/>
          <w:spacing w:val="-10"/>
          <w:w w:val="88"/>
          <w:position w:val="-35"/>
          <w:sz w:val="24"/>
          <w:szCs w:val="24"/>
        </w:rPr>
        <w:t>,</w:t>
      </w:r>
      <w:r>
        <w:rPr>
          <w:rFonts w:ascii="Arial" w:cs="Arial" w:eastAsia="Arial" w:hAnsi="Arial"/>
          <w:i/>
          <w:color w:val="7C70A1"/>
          <w:spacing w:val="7"/>
          <w:w w:val="90"/>
          <w:position w:val="-35"/>
          <w:sz w:val="24"/>
          <w:szCs w:val="24"/>
        </w:rPr>
        <w:t>;</w:t>
      </w:r>
      <w:r>
        <w:rPr>
          <w:rFonts w:ascii="Times New Roman" w:cs="Times New Roman" w:eastAsia="Times New Roman" w:hAnsi="Times New Roman"/>
          <w:color w:val="B35B7B"/>
          <w:spacing w:val="-7"/>
          <w:w w:val="102"/>
          <w:position w:val="-18"/>
          <w:sz w:val="30"/>
          <w:szCs w:val="30"/>
        </w:rPr>
        <w:t>~</w:t>
      </w:r>
      <w:r>
        <w:rPr>
          <w:rFonts w:ascii="Times New Roman" w:cs="Times New Roman" w:eastAsia="Times New Roman" w:hAnsi="Times New Roman"/>
          <w:color w:val="B35B7B"/>
          <w:spacing w:val="1"/>
          <w:w w:val="94"/>
          <w:position w:val="-18"/>
          <w:sz w:val="30"/>
          <w:szCs w:val="30"/>
        </w:rPr>
        <w:t>~</w:t>
      </w:r>
      <w:r>
        <w:rPr>
          <w:rFonts w:ascii="Times New Roman" w:cs="Times New Roman" w:eastAsia="Times New Roman" w:hAnsi="Times New Roman"/>
          <w:color w:val="D85967"/>
          <w:spacing w:val="0"/>
          <w:w w:val="57"/>
          <w:position w:val="-18"/>
          <w:sz w:val="30"/>
          <w:szCs w:val="30"/>
        </w:rPr>
        <w:t>V</w:t>
      </w:r>
      <w:r>
        <w:rPr>
          <w:rFonts w:ascii="Times New Roman" w:cs="Times New Roman" w:eastAsia="Times New Roman" w:hAnsi="Times New Roman"/>
          <w:color w:val="D85967"/>
          <w:spacing w:val="27"/>
          <w:w w:val="100"/>
          <w:position w:val="-18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color w:val="D85967"/>
          <w:spacing w:val="1"/>
          <w:w w:val="67"/>
          <w:position w:val="-18"/>
          <w:sz w:val="30"/>
          <w:szCs w:val="30"/>
        </w:rPr>
        <w:t>2</w:t>
      </w:r>
      <w:r>
        <w:rPr>
          <w:rFonts w:ascii="Times New Roman" w:cs="Times New Roman" w:eastAsia="Times New Roman" w:hAnsi="Times New Roman"/>
          <w:color w:val="D85967"/>
          <w:spacing w:val="1"/>
          <w:w w:val="67"/>
          <w:position w:val="-18"/>
          <w:sz w:val="30"/>
          <w:szCs w:val="30"/>
        </w:rPr>
        <w:t>0</w:t>
      </w:r>
      <w:r>
        <w:rPr>
          <w:rFonts w:ascii="Times New Roman" w:cs="Times New Roman" w:eastAsia="Times New Roman" w:hAnsi="Times New Roman"/>
          <w:color w:val="D85967"/>
          <w:spacing w:val="1"/>
          <w:w w:val="67"/>
          <w:position w:val="-18"/>
          <w:sz w:val="30"/>
          <w:szCs w:val="30"/>
        </w:rPr>
        <w:t>2</w:t>
      </w:r>
      <w:r>
        <w:rPr>
          <w:rFonts w:ascii="Times New Roman" w:cs="Times New Roman" w:eastAsia="Times New Roman" w:hAnsi="Times New Roman"/>
          <w:color w:val="D85967"/>
          <w:spacing w:val="0"/>
          <w:w w:val="67"/>
          <w:position w:val="-18"/>
          <w:sz w:val="30"/>
          <w:szCs w:val="30"/>
        </w:rPr>
        <w:t>4</w:t>
      </w:r>
      <w:r>
        <w:rPr>
          <w:rFonts w:ascii="Times New Roman" w:cs="Times New Roman" w:eastAsia="Times New Roman" w:hAnsi="Times New Roman"/>
          <w:color w:val="D85967"/>
          <w:spacing w:val="0"/>
          <w:w w:val="67"/>
          <w:position w:val="-18"/>
          <w:sz w:val="30"/>
          <w:szCs w:val="30"/>
        </w:rPr>
        <w:t>        </w:t>
      </w:r>
      <w:r>
        <w:rPr>
          <w:rFonts w:ascii="Times New Roman" w:cs="Times New Roman" w:eastAsia="Times New Roman" w:hAnsi="Times New Roman"/>
          <w:color w:val="D85967"/>
          <w:spacing w:val="21"/>
          <w:w w:val="67"/>
          <w:position w:val="-18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b/>
          <w:color w:val="1F1C1F"/>
          <w:spacing w:val="0"/>
          <w:w w:val="67"/>
          <w:position w:val="-18"/>
          <w:sz w:val="144"/>
          <w:szCs w:val="144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44"/>
          <w:szCs w:val="144"/>
        </w:rPr>
      </w:r>
    </w:p>
    <w:p>
      <w:pPr>
        <w:rPr>
          <w:rFonts w:ascii="Times New Roman" w:cs="Times New Roman" w:eastAsia="Times New Roman" w:hAnsi="Times New Roman"/>
          <w:sz w:val="14"/>
          <w:szCs w:val="14"/>
        </w:rPr>
        <w:jc w:val="left"/>
        <w:spacing w:line="420" w:lineRule="exact"/>
        <w:sectPr>
          <w:type w:val="continuous"/>
          <w:pgSz w:h="15980" w:w="12080"/>
          <w:pgMar w:bottom="0" w:left="340" w:right="620" w:top="1500"/>
          <w:cols w:equalWidth="off" w:num="2">
            <w:col w:space="3367" w:w="3527"/>
            <w:col w:w="4226"/>
          </w:cols>
        </w:sectPr>
      </w:pPr>
      <w:r>
        <w:br w:type="column"/>
      </w:r>
      <w:r>
        <w:rPr>
          <w:rFonts w:ascii="Arial" w:cs="Arial" w:eastAsia="Arial" w:hAnsi="Arial"/>
          <w:color w:val="69609C"/>
          <w:spacing w:val="0"/>
          <w:w w:val="46"/>
          <w:position w:val="-25"/>
          <w:sz w:val="90"/>
          <w:szCs w:val="90"/>
        </w:rPr>
        <w:t>--</w:t>
      </w:r>
      <w:r>
        <w:rPr>
          <w:rFonts w:ascii="Arial" w:cs="Arial" w:eastAsia="Arial" w:hAnsi="Arial"/>
          <w:color w:val="69609C"/>
          <w:spacing w:val="0"/>
          <w:w w:val="46"/>
          <w:position w:val="-25"/>
          <w:sz w:val="90"/>
          <w:szCs w:val="90"/>
        </w:rPr>
        <w:t>       </w:t>
      </w:r>
      <w:r>
        <w:rPr>
          <w:rFonts w:ascii="Arial" w:cs="Arial" w:eastAsia="Arial" w:hAnsi="Arial"/>
          <w:color w:val="69609C"/>
          <w:spacing w:val="41"/>
          <w:w w:val="46"/>
          <w:position w:val="-25"/>
          <w:sz w:val="90"/>
          <w:szCs w:val="90"/>
        </w:rPr>
        <w:t> </w:t>
      </w:r>
      <w:r>
        <w:rPr>
          <w:rFonts w:ascii="Times New Roman" w:cs="Times New Roman" w:eastAsia="Times New Roman" w:hAnsi="Times New Roman"/>
          <w:i/>
          <w:color w:val="95978E"/>
          <w:spacing w:val="-9"/>
          <w:w w:val="21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i/>
          <w:color w:val="7C797B"/>
          <w:spacing w:val="0"/>
          <w:w w:val="101"/>
          <w:position w:val="-4"/>
          <w:sz w:val="20"/>
          <w:szCs w:val="20"/>
        </w:rPr>
        <w:t>:r</w:t>
      </w:r>
      <w:r>
        <w:rPr>
          <w:rFonts w:ascii="Times New Roman" w:cs="Times New Roman" w:eastAsia="Times New Roman" w:hAnsi="Times New Roman"/>
          <w:i/>
          <w:color w:val="7C797B"/>
          <w:spacing w:val="0"/>
          <w:w w:val="100"/>
          <w:position w:val="-4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i/>
          <w:color w:val="7C797B"/>
          <w:spacing w:val="-8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95978E"/>
          <w:spacing w:val="-1"/>
          <w:w w:val="90"/>
          <w:position w:val="-4"/>
          <w:sz w:val="14"/>
          <w:szCs w:val="14"/>
        </w:rPr>
        <w:t>l</w:t>
      </w:r>
      <w:r>
        <w:rPr>
          <w:rFonts w:ascii="Times New Roman" w:cs="Times New Roman" w:eastAsia="Times New Roman" w:hAnsi="Times New Roman"/>
          <w:color w:val="7C797B"/>
          <w:spacing w:val="-10"/>
          <w:w w:val="311"/>
          <w:position w:val="-4"/>
          <w:sz w:val="14"/>
          <w:szCs w:val="14"/>
        </w:rPr>
        <w:t>~</w:t>
      </w:r>
      <w:r>
        <w:rPr>
          <w:rFonts w:ascii="Times New Roman" w:cs="Times New Roman" w:eastAsia="Times New Roman" w:hAnsi="Times New Roman"/>
          <w:color w:val="7C797B"/>
          <w:spacing w:val="0"/>
          <w:w w:val="86"/>
          <w:position w:val="-4"/>
          <w:sz w:val="14"/>
          <w:szCs w:val="14"/>
        </w:rPr>
        <w:t>~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37" w:line="260" w:lineRule="exact"/>
        <w:ind w:left="1562" w:right="1677"/>
      </w:pPr>
      <w:r>
        <w:rPr>
          <w:rFonts w:ascii="Arial" w:cs="Arial" w:eastAsia="Arial" w:hAnsi="Arial"/>
          <w:i/>
          <w:color w:val="5E4F93"/>
          <w:w w:val="67"/>
          <w:position w:val="-1"/>
          <w:sz w:val="24"/>
          <w:szCs w:val="24"/>
        </w:rPr>
        <w:t>c</w:t>
      </w:r>
      <w:r>
        <w:rPr>
          <w:rFonts w:ascii="Arial" w:cs="Arial" w:eastAsia="Arial" w:hAnsi="Arial"/>
          <w:i/>
          <w:color w:val="5E4F93"/>
          <w:spacing w:val="-15"/>
          <w:w w:val="67"/>
          <w:position w:val="-1"/>
          <w:sz w:val="24"/>
          <w:szCs w:val="24"/>
        </w:rPr>
        <w:t>.</w:t>
      </w:r>
      <w:r>
        <w:rPr>
          <w:rFonts w:ascii="Arial" w:cs="Arial" w:eastAsia="Arial" w:hAnsi="Arial"/>
          <w:i/>
          <w:color w:val="5E4F93"/>
          <w:spacing w:val="0"/>
          <w:w w:val="112"/>
          <w:position w:val="-1"/>
          <w:sz w:val="24"/>
          <w:szCs w:val="24"/>
        </w:rPr>
        <w:t>h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Arial" w:cs="Arial" w:eastAsia="Arial" w:hAnsi="Arial"/>
          <w:sz w:val="42"/>
          <w:szCs w:val="42"/>
        </w:rPr>
        <w:jc w:val="center"/>
        <w:spacing w:line="380" w:lineRule="exact"/>
        <w:ind w:left="757" w:right="518"/>
      </w:pPr>
      <w:r>
        <w:rPr>
          <w:rFonts w:ascii="Arial" w:cs="Arial" w:eastAsia="Arial" w:hAnsi="Arial"/>
          <w:color w:val="3B383D"/>
          <w:spacing w:val="8"/>
          <w:w w:val="148"/>
          <w:position w:val="-3"/>
          <w:sz w:val="42"/>
          <w:szCs w:val="42"/>
        </w:rPr>
        <w:t>E</w:t>
      </w:r>
      <w:r>
        <w:rPr>
          <w:rFonts w:ascii="Arial" w:cs="Arial" w:eastAsia="Arial" w:hAnsi="Arial"/>
          <w:color w:val="3B383D"/>
          <w:spacing w:val="8"/>
          <w:w w:val="165"/>
          <w:position w:val="-3"/>
          <w:sz w:val="42"/>
          <w:szCs w:val="42"/>
        </w:rPr>
        <w:t>C</w:t>
      </w:r>
      <w:r>
        <w:rPr>
          <w:rFonts w:ascii="Arial" w:cs="Arial" w:eastAsia="Arial" w:hAnsi="Arial"/>
          <w:color w:val="3B383D"/>
          <w:spacing w:val="3"/>
          <w:w w:val="146"/>
          <w:position w:val="-3"/>
          <w:sz w:val="42"/>
          <w:szCs w:val="42"/>
        </w:rPr>
        <w:t>I</w:t>
      </w:r>
      <w:r>
        <w:rPr>
          <w:rFonts w:ascii="Arial" w:cs="Arial" w:eastAsia="Arial" w:hAnsi="Arial"/>
          <w:color w:val="3B383D"/>
          <w:spacing w:val="8"/>
          <w:w w:val="167"/>
          <w:position w:val="-3"/>
          <w:sz w:val="42"/>
          <w:szCs w:val="42"/>
        </w:rPr>
        <w:t>B</w:t>
      </w:r>
      <w:r>
        <w:rPr>
          <w:rFonts w:ascii="Arial" w:cs="Arial" w:eastAsia="Arial" w:hAnsi="Arial"/>
          <w:color w:val="3B383D"/>
          <w:spacing w:val="3"/>
          <w:w w:val="150"/>
          <w:position w:val="-3"/>
          <w:sz w:val="42"/>
          <w:szCs w:val="42"/>
        </w:rPr>
        <w:t>I</w:t>
      </w:r>
      <w:r>
        <w:rPr>
          <w:rFonts w:ascii="Arial" w:cs="Arial" w:eastAsia="Arial" w:hAnsi="Arial"/>
          <w:color w:val="3B383D"/>
          <w:spacing w:val="0"/>
          <w:w w:val="152"/>
          <w:position w:val="-3"/>
          <w:sz w:val="42"/>
          <w:szCs w:val="42"/>
        </w:rPr>
        <w:t>D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42"/>
          <w:szCs w:val="42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center"/>
        <w:spacing w:line="420" w:lineRule="exact"/>
        <w:ind w:left="234" w:right="-54"/>
      </w:pPr>
      <w:r>
        <w:rPr>
          <w:rFonts w:ascii="Arial" w:cs="Arial" w:eastAsia="Arial" w:hAnsi="Arial"/>
          <w:color w:val="3B383D"/>
          <w:w w:val="69"/>
          <w:position w:val="1"/>
          <w:sz w:val="38"/>
          <w:szCs w:val="38"/>
        </w:rPr>
        <w:t>mm</w:t>
      </w:r>
      <w:r>
        <w:rPr>
          <w:rFonts w:ascii="Arial" w:cs="Arial" w:eastAsia="Arial" w:hAnsi="Arial"/>
          <w:color w:val="3B383D"/>
          <w:spacing w:val="6"/>
          <w:w w:val="69"/>
          <w:position w:val="1"/>
          <w:sz w:val="38"/>
          <w:szCs w:val="38"/>
        </w:rPr>
        <w:t>&gt;</w:t>
      </w:r>
      <w:r>
        <w:rPr>
          <w:rFonts w:ascii="Arial" w:cs="Arial" w:eastAsia="Arial" w:hAnsi="Arial"/>
          <w:color w:val="3B383D"/>
          <w:spacing w:val="0"/>
          <w:w w:val="59"/>
          <w:position w:val="1"/>
          <w:sz w:val="38"/>
          <w:szCs w:val="38"/>
        </w:rPr>
        <w:t>AD</w:t>
      </w:r>
      <w:r>
        <w:rPr>
          <w:rFonts w:ascii="Arial" w:cs="Arial" w:eastAsia="Arial" w:hAnsi="Arial"/>
          <w:color w:val="3B383D"/>
          <w:spacing w:val="-47"/>
          <w:w w:val="100"/>
          <w:position w:val="1"/>
          <w:sz w:val="38"/>
          <w:szCs w:val="38"/>
        </w:rPr>
        <w:t> </w:t>
      </w:r>
      <w:r>
        <w:rPr>
          <w:rFonts w:ascii="Arial" w:cs="Arial" w:eastAsia="Arial" w:hAnsi="Arial"/>
          <w:color w:val="3B383D"/>
          <w:spacing w:val="-1"/>
          <w:w w:val="60"/>
          <w:position w:val="1"/>
          <w:sz w:val="38"/>
          <w:szCs w:val="38"/>
        </w:rPr>
        <w:t>D</w:t>
      </w:r>
      <w:r>
        <w:rPr>
          <w:rFonts w:ascii="Arial" w:cs="Arial" w:eastAsia="Arial" w:hAnsi="Arial"/>
          <w:color w:val="3B383D"/>
          <w:spacing w:val="0"/>
          <w:w w:val="60"/>
          <w:position w:val="1"/>
          <w:sz w:val="38"/>
          <w:szCs w:val="38"/>
        </w:rPr>
        <w:t>E</w:t>
      </w:r>
      <w:r>
        <w:rPr>
          <w:rFonts w:ascii="Arial" w:cs="Arial" w:eastAsia="Arial" w:hAnsi="Arial"/>
          <w:color w:val="3B383D"/>
          <w:spacing w:val="11"/>
          <w:w w:val="60"/>
          <w:position w:val="1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color w:val="3B383D"/>
          <w:spacing w:val="0"/>
          <w:w w:val="52"/>
          <w:position w:val="1"/>
          <w:sz w:val="46"/>
          <w:szCs w:val="46"/>
        </w:rPr>
        <w:t>TRAN</w:t>
      </w:r>
      <w:r>
        <w:rPr>
          <w:rFonts w:ascii="Times New Roman" w:cs="Times New Roman" w:eastAsia="Times New Roman" w:hAnsi="Times New Roman"/>
          <w:color w:val="3B383D"/>
          <w:spacing w:val="-20"/>
          <w:w w:val="52"/>
          <w:position w:val="1"/>
          <w:sz w:val="46"/>
          <w:szCs w:val="46"/>
        </w:rPr>
        <w:t>S</w:t>
      </w:r>
      <w:r>
        <w:rPr>
          <w:rFonts w:ascii="Times New Roman" w:cs="Times New Roman" w:eastAsia="Times New Roman" w:hAnsi="Times New Roman"/>
          <w:color w:val="3B383D"/>
          <w:spacing w:val="-12"/>
          <w:w w:val="63"/>
          <w:position w:val="1"/>
          <w:sz w:val="46"/>
          <w:szCs w:val="46"/>
        </w:rPr>
        <w:t>P</w:t>
      </w:r>
      <w:r>
        <w:rPr>
          <w:rFonts w:ascii="Times New Roman" w:cs="Times New Roman" w:eastAsia="Times New Roman" w:hAnsi="Times New Roman"/>
          <w:color w:val="3B383D"/>
          <w:spacing w:val="0"/>
          <w:w w:val="60"/>
          <w:position w:val="1"/>
          <w:sz w:val="46"/>
          <w:szCs w:val="46"/>
        </w:rPr>
        <w:t>ABDCIA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ascii="Arial" w:cs="Arial" w:eastAsia="Arial" w:hAnsi="Arial"/>
          <w:sz w:val="20"/>
          <w:szCs w:val="20"/>
        </w:rPr>
        <w:jc w:val="left"/>
        <w:spacing w:line="380" w:lineRule="exact"/>
      </w:pPr>
      <w:r>
        <w:br w:type="column"/>
      </w:r>
      <w:r>
        <w:rPr>
          <w:rFonts w:ascii="Arial" w:cs="Arial" w:eastAsia="Arial" w:hAnsi="Arial"/>
          <w:color w:val="3B383D"/>
          <w:spacing w:val="4"/>
          <w:w w:val="91"/>
          <w:position w:val="4"/>
          <w:sz w:val="20"/>
          <w:szCs w:val="20"/>
        </w:rPr>
        <w:t>C</w:t>
      </w:r>
      <w:r>
        <w:rPr>
          <w:rFonts w:ascii="Arial" w:cs="Arial" w:eastAsia="Arial" w:hAnsi="Arial"/>
          <w:color w:val="5D5B60"/>
          <w:spacing w:val="0"/>
          <w:w w:val="91"/>
          <w:position w:val="4"/>
          <w:sz w:val="20"/>
          <w:szCs w:val="20"/>
        </w:rPr>
        <w:t>.</w:t>
      </w:r>
      <w:r>
        <w:rPr>
          <w:rFonts w:ascii="Arial" w:cs="Arial" w:eastAsia="Arial" w:hAnsi="Arial"/>
          <w:color w:val="5D5B60"/>
          <w:spacing w:val="33"/>
          <w:w w:val="91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position w:val="4"/>
          <w:sz w:val="20"/>
          <w:szCs w:val="20"/>
        </w:rPr>
        <w:t>C</w:t>
      </w:r>
      <w:r>
        <w:rPr>
          <w:rFonts w:ascii="Arial" w:cs="Arial" w:eastAsia="Arial" w:hAnsi="Arial"/>
          <w:color w:val="3B383D"/>
          <w:spacing w:val="3"/>
          <w:w w:val="100"/>
          <w:position w:val="4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4"/>
          <w:w w:val="100"/>
          <w:position w:val="4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0"/>
          <w:w w:val="100"/>
          <w:position w:val="4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0"/>
          <w:w w:val="100"/>
          <w:position w:val="4"/>
          <w:sz w:val="20"/>
          <w:szCs w:val="20"/>
        </w:rPr>
        <w:t>               </w:t>
      </w:r>
      <w:r>
        <w:rPr>
          <w:rFonts w:ascii="Arial" w:cs="Arial" w:eastAsia="Arial" w:hAnsi="Arial"/>
          <w:color w:val="3B383D"/>
          <w:spacing w:val="37"/>
          <w:w w:val="100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1"/>
          <w:w w:val="38"/>
          <w:position w:val="4"/>
          <w:sz w:val="20"/>
          <w:szCs w:val="20"/>
        </w:rPr>
        <w:t>1</w:t>
      </w:r>
      <w:r>
        <w:rPr>
          <w:rFonts w:ascii="Arial" w:cs="Arial" w:eastAsia="Arial" w:hAnsi="Arial"/>
          <w:color w:val="3B383D"/>
          <w:spacing w:val="9"/>
          <w:w w:val="139"/>
          <w:position w:val="4"/>
          <w:sz w:val="20"/>
          <w:szCs w:val="20"/>
        </w:rPr>
        <w:t>0</w:t>
      </w:r>
      <w:r>
        <w:rPr>
          <w:rFonts w:ascii="Arial" w:cs="Arial" w:eastAsia="Arial" w:hAnsi="Arial"/>
          <w:color w:val="4B484D"/>
          <w:spacing w:val="-707"/>
          <w:w w:val="600"/>
          <w:position w:val="-3"/>
          <w:sz w:val="20"/>
          <w:szCs w:val="20"/>
        </w:rPr>
        <w:t>~</w:t>
      </w:r>
      <w:r>
        <w:rPr>
          <w:rFonts w:ascii="Arial" w:cs="Arial" w:eastAsia="Arial" w:hAnsi="Arial"/>
          <w:color w:val="3B383D"/>
          <w:spacing w:val="3"/>
          <w:w w:val="95"/>
          <w:position w:val="4"/>
          <w:sz w:val="20"/>
          <w:szCs w:val="20"/>
        </w:rPr>
        <w:t>B</w:t>
      </w:r>
      <w:r>
        <w:rPr>
          <w:rFonts w:ascii="Arial" w:cs="Arial" w:eastAsia="Arial" w:hAnsi="Arial"/>
          <w:color w:val="3B383D"/>
          <w:spacing w:val="0"/>
          <w:w w:val="99"/>
          <w:position w:val="4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position w:val="4"/>
          <w:sz w:val="20"/>
          <w:szCs w:val="20"/>
        </w:rPr>
        <w:t>        </w:t>
      </w:r>
      <w:r>
        <w:rPr>
          <w:rFonts w:ascii="Arial" w:cs="Arial" w:eastAsia="Arial" w:hAnsi="Arial"/>
          <w:color w:val="3B383D"/>
          <w:spacing w:val="-19"/>
          <w:w w:val="100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position w:val="4"/>
          <w:sz w:val="20"/>
          <w:szCs w:val="20"/>
        </w:rPr>
        <w:t>E</w:t>
      </w:r>
      <w:r>
        <w:rPr>
          <w:rFonts w:ascii="Arial" w:cs="Arial" w:eastAsia="Arial" w:hAnsi="Arial"/>
          <w:color w:val="3B383D"/>
          <w:spacing w:val="0"/>
          <w:w w:val="100"/>
          <w:position w:val="4"/>
          <w:sz w:val="20"/>
          <w:szCs w:val="20"/>
        </w:rPr>
        <w:t>G</w:t>
      </w:r>
      <w:r>
        <w:rPr>
          <w:rFonts w:ascii="Arial" w:cs="Arial" w:eastAsia="Arial" w:hAnsi="Arial"/>
          <w:color w:val="3B383D"/>
          <w:spacing w:val="0"/>
          <w:w w:val="100"/>
          <w:position w:val="4"/>
          <w:sz w:val="20"/>
          <w:szCs w:val="20"/>
        </w:rPr>
        <w:t>              </w:t>
      </w:r>
      <w:r>
        <w:rPr>
          <w:rFonts w:ascii="Arial" w:cs="Arial" w:eastAsia="Arial" w:hAnsi="Arial"/>
          <w:color w:val="3B383D"/>
          <w:spacing w:val="6"/>
          <w:w w:val="100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95978E"/>
          <w:spacing w:val="0"/>
          <w:w w:val="42"/>
          <w:position w:val="4"/>
          <w:sz w:val="20"/>
          <w:szCs w:val="20"/>
        </w:rPr>
        <w:t>.</w:t>
      </w:r>
      <w:r>
        <w:rPr>
          <w:rFonts w:ascii="Arial" w:cs="Arial" w:eastAsia="Arial" w:hAnsi="Arial"/>
          <w:color w:val="95978E"/>
          <w:spacing w:val="0"/>
          <w:w w:val="42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95978E"/>
          <w:spacing w:val="17"/>
          <w:w w:val="42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AEACB1"/>
          <w:spacing w:val="11"/>
          <w:w w:val="33"/>
          <w:position w:val="4"/>
          <w:sz w:val="20"/>
          <w:szCs w:val="20"/>
        </w:rPr>
        <w:t>.</w:t>
      </w:r>
      <w:r>
        <w:rPr>
          <w:rFonts w:ascii="Arial" w:cs="Arial" w:eastAsia="Arial" w:hAnsi="Arial"/>
          <w:color w:val="7C797B"/>
          <w:spacing w:val="-11"/>
          <w:w w:val="339"/>
          <w:position w:val="15"/>
          <w:sz w:val="20"/>
          <w:szCs w:val="20"/>
        </w:rPr>
        <w:t>~</w:t>
      </w:r>
      <w:r>
        <w:rPr>
          <w:rFonts w:ascii="Arial" w:cs="Arial" w:eastAsia="Arial" w:hAnsi="Arial"/>
          <w:color w:val="AEACB1"/>
          <w:spacing w:val="0"/>
          <w:w w:val="81"/>
          <w:position w:val="15"/>
          <w:sz w:val="20"/>
          <w:szCs w:val="20"/>
        </w:rPr>
        <w:t>-</w:t>
      </w:r>
      <w:r>
        <w:rPr>
          <w:rFonts w:ascii="Arial" w:cs="Arial" w:eastAsia="Arial" w:hAnsi="Arial"/>
          <w:color w:val="AEACB1"/>
          <w:spacing w:val="0"/>
          <w:w w:val="100"/>
          <w:position w:val="15"/>
          <w:sz w:val="20"/>
          <w:szCs w:val="20"/>
        </w:rPr>
        <w:t> </w:t>
      </w:r>
      <w:r>
        <w:rPr>
          <w:rFonts w:ascii="Arial" w:cs="Arial" w:eastAsia="Arial" w:hAnsi="Arial"/>
          <w:color w:val="AEACB1"/>
          <w:spacing w:val="-21"/>
          <w:w w:val="100"/>
          <w:position w:val="15"/>
          <w:sz w:val="20"/>
          <w:szCs w:val="20"/>
        </w:rPr>
        <w:t> </w:t>
      </w:r>
      <w:r>
        <w:rPr>
          <w:rFonts w:ascii="Arial" w:cs="Arial" w:eastAsia="Arial" w:hAnsi="Arial"/>
          <w:color w:val="AEACB1"/>
          <w:spacing w:val="0"/>
          <w:w w:val="42"/>
          <w:position w:val="4"/>
          <w:sz w:val="20"/>
          <w:szCs w:val="20"/>
        </w:rPr>
        <w:t>.</w:t>
      </w:r>
      <w:r>
        <w:rPr>
          <w:rFonts w:ascii="Arial" w:cs="Arial" w:eastAsia="Arial" w:hAnsi="Arial"/>
          <w:color w:val="AEACB1"/>
          <w:spacing w:val="0"/>
          <w:w w:val="42"/>
          <w:position w:val="4"/>
          <w:sz w:val="20"/>
          <w:szCs w:val="20"/>
        </w:rPr>
        <w:t>        </w:t>
      </w:r>
      <w:r>
        <w:rPr>
          <w:rFonts w:ascii="Arial" w:cs="Arial" w:eastAsia="Arial" w:hAnsi="Arial"/>
          <w:color w:val="AEACB1"/>
          <w:spacing w:val="2"/>
          <w:w w:val="42"/>
          <w:position w:val="4"/>
          <w:sz w:val="20"/>
          <w:szCs w:val="20"/>
        </w:rPr>
        <w:t> </w:t>
      </w:r>
      <w:r>
        <w:rPr>
          <w:rFonts w:ascii="Arial" w:cs="Arial" w:eastAsia="Arial" w:hAnsi="Arial"/>
          <w:color w:val="7C797B"/>
          <w:spacing w:val="12"/>
          <w:w w:val="176"/>
          <w:position w:val="4"/>
          <w:sz w:val="20"/>
          <w:szCs w:val="20"/>
        </w:rPr>
        <w:t>-</w:t>
      </w:r>
      <w:r>
        <w:rPr>
          <w:rFonts w:ascii="Arial" w:cs="Arial" w:eastAsia="Arial" w:hAnsi="Arial"/>
          <w:color w:val="95978E"/>
          <w:spacing w:val="0"/>
          <w:w w:val="80"/>
          <w:position w:val="4"/>
          <w:sz w:val="20"/>
          <w:szCs w:val="20"/>
        </w:rPr>
        <w:t>•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20"/>
          <w:szCs w:val="20"/>
        </w:rPr>
        <w:jc w:val="left"/>
        <w:spacing w:line="200" w:lineRule="exact"/>
        <w:ind w:left="533"/>
      </w:pPr>
      <w:r>
        <w:pict>
          <v:shape filled="f" stroked="f" style="position:absolute;margin-left:415.68pt;margin-top:-70.7445pt;width:38.4pt;height:72pt;mso-position-horizontal-relative:page;mso-position-vertical-relative:paragraph;z-index:-113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44"/>
                      <w:szCs w:val="144"/>
                    </w:rPr>
                    <w:jc w:val="left"/>
                    <w:spacing w:line="1440" w:lineRule="exact"/>
                    <w:ind w:right="-236"/>
                  </w:pPr>
                  <w:r>
                    <w:rPr>
                      <w:rFonts w:ascii="Times New Roman" w:cs="Times New Roman" w:eastAsia="Times New Roman" w:hAnsi="Times New Roman"/>
                      <w:color w:val="3B383D"/>
                      <w:w w:val="95"/>
                      <w:position w:val="-1"/>
                      <w:sz w:val="144"/>
                      <w:szCs w:val="144"/>
                    </w:rPr>
                    <w:t>·</w:t>
                  </w:r>
                  <w:r>
                    <w:rPr>
                      <w:rFonts w:ascii="Times New Roman" w:cs="Times New Roman" w:eastAsia="Times New Roman" w:hAnsi="Times New Roman"/>
                      <w:color w:val="5D5B60"/>
                      <w:spacing w:val="-163"/>
                      <w:w w:val="61"/>
                      <w:position w:val="-1"/>
                      <w:sz w:val="144"/>
                      <w:szCs w:val="144"/>
                    </w:rPr>
                    <w:t>~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44"/>
                      <w:szCs w:val="1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3B383D"/>
          <w:spacing w:val="4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F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               </w:t>
      </w:r>
      <w:r>
        <w:rPr>
          <w:rFonts w:ascii="Arial" w:cs="Arial" w:eastAsia="Arial" w:hAnsi="Arial"/>
          <w:color w:val="3B383D"/>
          <w:spacing w:val="3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00"/>
          <w:sz w:val="20"/>
          <w:szCs w:val="20"/>
        </w:rPr>
        <w:t>Y</w:t>
      </w:r>
      <w:r>
        <w:rPr>
          <w:rFonts w:ascii="Arial" w:cs="Arial" w:eastAsia="Arial" w:hAnsi="Arial"/>
          <w:color w:val="3B383D"/>
          <w:spacing w:val="5"/>
          <w:w w:val="100"/>
          <w:sz w:val="20"/>
          <w:szCs w:val="20"/>
        </w:rPr>
        <w:t>O</w:t>
      </w:r>
      <w:r>
        <w:rPr>
          <w:rFonts w:ascii="Arial" w:cs="Arial" w:eastAsia="Arial" w:hAnsi="Arial"/>
          <w:color w:val="3B383D"/>
          <w:spacing w:val="0"/>
          <w:w w:val="100"/>
          <w:sz w:val="20"/>
          <w:szCs w:val="20"/>
        </w:rPr>
        <w:t>R</w:t>
      </w:r>
      <w:r>
        <w:rPr>
          <w:rFonts w:ascii="Arial" w:cs="Arial" w:eastAsia="Arial" w:hAnsi="Arial"/>
          <w:color w:val="3B383D"/>
          <w:spacing w:val="22"/>
          <w:w w:val="100"/>
          <w:sz w:val="20"/>
          <w:szCs w:val="20"/>
        </w:rPr>
        <w:t> </w:t>
      </w:r>
      <w:r>
        <w:rPr>
          <w:rFonts w:ascii="Arial" w:cs="Arial" w:eastAsia="Arial" w:hAnsi="Arial"/>
          <w:color w:val="3B383D"/>
          <w:spacing w:val="3"/>
          <w:w w:val="113"/>
          <w:sz w:val="20"/>
          <w:szCs w:val="20"/>
        </w:rPr>
        <w:t>A</w:t>
      </w:r>
      <w:r>
        <w:rPr>
          <w:rFonts w:ascii="Arial" w:cs="Arial" w:eastAsia="Arial" w:hAnsi="Arial"/>
          <w:color w:val="3B383D"/>
          <w:spacing w:val="3"/>
          <w:w w:val="101"/>
          <w:sz w:val="20"/>
          <w:szCs w:val="20"/>
        </w:rPr>
        <w:t>D</w:t>
      </w:r>
      <w:r>
        <w:rPr>
          <w:rFonts w:ascii="Arial" w:cs="Arial" w:eastAsia="Arial" w:hAnsi="Arial"/>
          <w:color w:val="3B383D"/>
          <w:spacing w:val="4"/>
          <w:w w:val="104"/>
          <w:sz w:val="20"/>
          <w:szCs w:val="20"/>
        </w:rPr>
        <w:t>M</w:t>
      </w:r>
      <w:r>
        <w:rPr>
          <w:rFonts w:ascii="Arial" w:cs="Arial" w:eastAsia="Arial" w:hAnsi="Arial"/>
          <w:color w:val="3B383D"/>
          <w:spacing w:val="2"/>
          <w:w w:val="101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4"/>
          <w:sz w:val="20"/>
          <w:szCs w:val="20"/>
        </w:rPr>
        <w:t>N</w:t>
      </w:r>
      <w:r>
        <w:rPr>
          <w:rFonts w:ascii="Arial" w:cs="Arial" w:eastAsia="Arial" w:hAnsi="Arial"/>
          <w:color w:val="3B383D"/>
          <w:spacing w:val="2"/>
          <w:w w:val="101"/>
          <w:sz w:val="20"/>
          <w:szCs w:val="20"/>
        </w:rPr>
        <w:t>I</w:t>
      </w:r>
      <w:r>
        <w:rPr>
          <w:rFonts w:ascii="Arial" w:cs="Arial" w:eastAsia="Arial" w:hAnsi="Arial"/>
          <w:color w:val="3B383D"/>
          <w:spacing w:val="3"/>
          <w:w w:val="102"/>
          <w:sz w:val="20"/>
          <w:szCs w:val="20"/>
        </w:rPr>
        <w:t>S</w:t>
      </w:r>
      <w:r>
        <w:rPr>
          <w:rFonts w:ascii="Arial" w:cs="Arial" w:eastAsia="Arial" w:hAnsi="Arial"/>
          <w:color w:val="3B383D"/>
          <w:spacing w:val="4"/>
          <w:w w:val="115"/>
          <w:sz w:val="20"/>
          <w:szCs w:val="20"/>
        </w:rPr>
        <w:t>T</w:t>
      </w:r>
      <w:r>
        <w:rPr>
          <w:rFonts w:ascii="Arial" w:cs="Arial" w:eastAsia="Arial" w:hAnsi="Arial"/>
          <w:color w:val="3B383D"/>
          <w:spacing w:val="-3"/>
          <w:w w:val="254"/>
          <w:sz w:val="20"/>
          <w:szCs w:val="20"/>
        </w:rPr>
        <w:t>~</w:t>
      </w:r>
      <w:r>
        <w:rPr>
          <w:rFonts w:ascii="Arial" w:cs="Arial" w:eastAsia="Arial" w:hAnsi="Arial"/>
          <w:color w:val="5D5B60"/>
          <w:spacing w:val="0"/>
          <w:w w:val="127"/>
          <w:sz w:val="20"/>
          <w:szCs w:val="20"/>
        </w:rPr>
        <w:t>l</w:t>
      </w:r>
      <w:r>
        <w:rPr>
          <w:rFonts w:ascii="Arial" w:cs="Arial" w:eastAsia="Arial" w:hAnsi="Arial"/>
          <w:color w:val="5D5B60"/>
          <w:spacing w:val="3"/>
          <w:w w:val="127"/>
          <w:sz w:val="20"/>
          <w:szCs w:val="20"/>
        </w:rPr>
        <w:t>;</w:t>
      </w:r>
      <w:r>
        <w:rPr>
          <w:rFonts w:ascii="Arial" w:cs="Arial" w:eastAsia="Arial" w:hAnsi="Arial"/>
          <w:color w:val="4B484D"/>
          <w:spacing w:val="-10"/>
          <w:w w:val="363"/>
          <w:sz w:val="20"/>
          <w:szCs w:val="20"/>
        </w:rPr>
        <w:t>~</w:t>
      </w:r>
      <w:r>
        <w:rPr>
          <w:rFonts w:ascii="Arial" w:cs="Arial" w:eastAsia="Arial" w:hAnsi="Arial"/>
          <w:color w:val="5D5B60"/>
          <w:spacing w:val="3"/>
          <w:w w:val="271"/>
          <w:sz w:val="20"/>
          <w:szCs w:val="20"/>
        </w:rPr>
        <w:t>t</w:t>
      </w:r>
      <w:r>
        <w:rPr>
          <w:rFonts w:ascii="Arial" w:cs="Arial" w:eastAsia="Arial" w:hAnsi="Arial"/>
          <w:color w:val="7C797B"/>
          <w:spacing w:val="-8"/>
          <w:w w:val="70"/>
          <w:sz w:val="20"/>
          <w:szCs w:val="20"/>
        </w:rPr>
        <w:t>-</w:t>
      </w:r>
      <w:r>
        <w:rPr>
          <w:rFonts w:ascii="Arial" w:cs="Arial" w:eastAsia="Arial" w:hAnsi="Arial"/>
          <w:color w:val="4B484D"/>
          <w:spacing w:val="-9"/>
          <w:w w:val="415"/>
          <w:sz w:val="20"/>
          <w:szCs w:val="20"/>
        </w:rPr>
        <w:t>~</w:t>
      </w:r>
      <w:r>
        <w:rPr>
          <w:rFonts w:ascii="Arial" w:cs="Arial" w:eastAsia="Arial" w:hAnsi="Arial"/>
          <w:color w:val="4B484D"/>
          <w:spacing w:val="0"/>
          <w:w w:val="492"/>
          <w:sz w:val="20"/>
          <w:szCs w:val="20"/>
        </w:rPr>
        <w:t>~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0"/>
          <w:szCs w:val="30"/>
        </w:rPr>
        <w:jc w:val="left"/>
        <w:spacing w:before="18" w:line="280" w:lineRule="exact"/>
        <w:ind w:left="3230"/>
      </w:pPr>
      <w:r>
        <w:rPr>
          <w:rFonts w:ascii="Times New Roman" w:cs="Times New Roman" w:eastAsia="Times New Roman" w:hAnsi="Times New Roman"/>
          <w:color w:val="5D5B60"/>
          <w:spacing w:val="6"/>
          <w:w w:val="77"/>
          <w:position w:val="-5"/>
          <w:sz w:val="30"/>
          <w:szCs w:val="30"/>
        </w:rPr>
        <w:t>O</w:t>
      </w:r>
      <w:r>
        <w:rPr>
          <w:rFonts w:ascii="Times New Roman" w:cs="Times New Roman" w:eastAsia="Times New Roman" w:hAnsi="Times New Roman"/>
          <w:color w:val="7C797B"/>
          <w:spacing w:val="6"/>
          <w:w w:val="141"/>
          <w:position w:val="-5"/>
          <w:sz w:val="30"/>
          <w:szCs w:val="30"/>
        </w:rPr>
        <w:t>~</w:t>
      </w:r>
      <w:r>
        <w:rPr>
          <w:rFonts w:ascii="Times New Roman" w:cs="Times New Roman" w:eastAsia="Times New Roman" w:hAnsi="Times New Roman"/>
          <w:color w:val="7C797B"/>
          <w:spacing w:val="0"/>
          <w:w w:val="47"/>
          <w:position w:val="-5"/>
          <w:sz w:val="30"/>
          <w:szCs w:val="30"/>
        </w:rPr>
        <w:t>-</w:t>
      </w:r>
      <w:r>
        <w:rPr>
          <w:rFonts w:ascii="Times New Roman" w:cs="Times New Roman" w:eastAsia="Times New Roman" w:hAnsi="Times New Roman"/>
          <w:color w:val="7C797B"/>
          <w:spacing w:val="5"/>
          <w:w w:val="47"/>
          <w:position w:val="-5"/>
          <w:sz w:val="30"/>
          <w:szCs w:val="30"/>
        </w:rPr>
        <w:t>G</w:t>
      </w:r>
      <w:r>
        <w:rPr>
          <w:rFonts w:ascii="Times New Roman" w:cs="Times New Roman" w:eastAsia="Times New Roman" w:hAnsi="Times New Roman"/>
          <w:color w:val="5D5B60"/>
          <w:spacing w:val="0"/>
          <w:w w:val="74"/>
          <w:position w:val="-5"/>
          <w:sz w:val="30"/>
          <w:szCs w:val="30"/>
        </w:rPr>
        <w:t>IALIA</w:t>
      </w:r>
      <w:r>
        <w:rPr>
          <w:rFonts w:ascii="Times New Roman" w:cs="Times New Roman" w:eastAsia="Times New Roman" w:hAnsi="Times New Roman"/>
          <w:color w:val="5D5B60"/>
          <w:spacing w:val="17"/>
          <w:w w:val="100"/>
          <w:position w:val="-5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color w:val="4B484D"/>
          <w:spacing w:val="0"/>
          <w:w w:val="70"/>
          <w:position w:val="-5"/>
          <w:sz w:val="30"/>
          <w:szCs w:val="30"/>
        </w:rPr>
        <w:t>M</w:t>
      </w:r>
      <w:r>
        <w:rPr>
          <w:rFonts w:ascii="Times New Roman" w:cs="Times New Roman" w:eastAsia="Times New Roman" w:hAnsi="Times New Roman"/>
          <w:color w:val="4B484D"/>
          <w:spacing w:val="-2"/>
          <w:w w:val="70"/>
          <w:position w:val="-5"/>
          <w:sz w:val="30"/>
          <w:szCs w:val="30"/>
        </w:rPr>
        <w:t>A</w:t>
      </w:r>
      <w:r>
        <w:rPr>
          <w:rFonts w:ascii="Times New Roman" w:cs="Times New Roman" w:eastAsia="Times New Roman" w:hAnsi="Times New Roman"/>
          <w:color w:val="5D5B60"/>
          <w:spacing w:val="4"/>
          <w:w w:val="174"/>
          <w:position w:val="-5"/>
          <w:sz w:val="30"/>
          <w:szCs w:val="30"/>
        </w:rPr>
        <w:t>l</w:t>
      </w:r>
      <w:r>
        <w:rPr>
          <w:rFonts w:ascii="Times New Roman" w:cs="Times New Roman" w:eastAsia="Times New Roman" w:hAnsi="Times New Roman"/>
          <w:color w:val="4B484D"/>
          <w:spacing w:val="6"/>
          <w:w w:val="75"/>
          <w:position w:val="-5"/>
          <w:sz w:val="30"/>
          <w:szCs w:val="30"/>
        </w:rPr>
        <w:t>O</w:t>
      </w:r>
      <w:r>
        <w:rPr>
          <w:rFonts w:ascii="Times New Roman" w:cs="Times New Roman" w:eastAsia="Times New Roman" w:hAnsi="Times New Roman"/>
          <w:color w:val="3B383D"/>
          <w:spacing w:val="0"/>
          <w:w w:val="86"/>
          <w:position w:val="-5"/>
          <w:sz w:val="30"/>
          <w:szCs w:val="30"/>
        </w:rPr>
        <w:t>R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20" w:lineRule="exact"/>
        <w:ind w:left="3254"/>
        <w:sectPr>
          <w:type w:val="continuous"/>
          <w:pgSz w:h="15980" w:w="12080"/>
          <w:pgMar w:bottom="0" w:left="340" w:right="620" w:top="1500"/>
          <w:cols w:equalWidth="off" w:num="2">
            <w:col w:space="478" w:w="3612"/>
            <w:col w:w="7030"/>
          </w:cols>
        </w:sectPr>
      </w:pPr>
      <w:r>
        <w:rPr>
          <w:rFonts w:ascii="Times New Roman" w:cs="Times New Roman" w:eastAsia="Times New Roman" w:hAnsi="Times New Roman"/>
          <w:b/>
          <w:color w:val="7C797B"/>
          <w:spacing w:val="-2"/>
          <w:w w:val="188"/>
          <w:position w:val="1"/>
          <w:sz w:val="28"/>
          <w:szCs w:val="28"/>
        </w:rPr>
        <w:t>/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53"/>
          <w:position w:val="1"/>
          <w:sz w:val="28"/>
          <w:szCs w:val="28"/>
        </w:rPr>
        <w:t>"</w:t>
      </w:r>
      <w:r>
        <w:rPr>
          <w:rFonts w:ascii="Times New Roman" w:cs="Times New Roman" w:eastAsia="Times New Roman" w:hAnsi="Times New Roman"/>
          <w:b/>
          <w:color w:val="95978E"/>
          <w:spacing w:val="-18"/>
          <w:w w:val="100"/>
          <w:position w:val="1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b/>
          <w:color w:val="95978E"/>
          <w:spacing w:val="0"/>
          <w:w w:val="36"/>
          <w:position w:val="1"/>
          <w:sz w:val="28"/>
          <w:szCs w:val="28"/>
        </w:rPr>
        <w:t>~</w:t>
      </w:r>
      <w:r>
        <w:rPr>
          <w:rFonts w:ascii="Times New Roman" w:cs="Times New Roman" w:eastAsia="Times New Roman" w:hAnsi="Times New Roman"/>
          <w:b/>
          <w:color w:val="7C797B"/>
          <w:spacing w:val="-20"/>
          <w:w w:val="48"/>
          <w:position w:val="1"/>
          <w:sz w:val="28"/>
          <w:szCs w:val="28"/>
        </w:rPr>
        <w:t>P</w:t>
      </w:r>
      <w:r>
        <w:rPr>
          <w:rFonts w:ascii="Times New Roman" w:cs="Times New Roman" w:eastAsia="Times New Roman" w:hAnsi="Times New Roman"/>
          <w:b/>
          <w:color w:val="5D5B60"/>
          <w:spacing w:val="0"/>
          <w:w w:val="93"/>
          <w:position w:val="1"/>
          <w:sz w:val="28"/>
          <w:szCs w:val="28"/>
        </w:rPr>
        <w:t>-nv</w:t>
      </w:r>
      <w:r>
        <w:rPr>
          <w:rFonts w:ascii="Times New Roman" w:cs="Times New Roman" w:eastAsia="Times New Roman" w:hAnsi="Times New Roman"/>
          <w:b/>
          <w:color w:val="5D5B60"/>
          <w:spacing w:val="-2"/>
          <w:w w:val="93"/>
          <w:position w:val="1"/>
          <w:sz w:val="28"/>
          <w:szCs w:val="28"/>
        </w:rPr>
        <w:t>J</w:t>
      </w:r>
      <w:r>
        <w:rPr>
          <w:rFonts w:ascii="Times New Roman" w:cs="Times New Roman" w:eastAsia="Times New Roman" w:hAnsi="Times New Roman"/>
          <w:b/>
          <w:color w:val="5D5B60"/>
          <w:spacing w:val="0"/>
          <w:w w:val="165"/>
          <w:position w:val="1"/>
          <w:sz w:val="28"/>
          <w:szCs w:val="28"/>
        </w:rPr>
        <w:t>ff</w:t>
      </w:r>
      <w:r>
        <w:rPr>
          <w:rFonts w:ascii="Times New Roman" w:cs="Times New Roman" w:eastAsia="Times New Roman" w:hAnsi="Times New Roman"/>
          <w:b/>
          <w:color w:val="5D5B60"/>
          <w:spacing w:val="30"/>
          <w:w w:val="165"/>
          <w:position w:val="1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color w:val="3B383D"/>
          <w:spacing w:val="-15"/>
          <w:w w:val="131"/>
          <w:position w:val="1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5D5B60"/>
          <w:spacing w:val="-6"/>
          <w:w w:val="109"/>
          <w:position w:val="1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5D5B60"/>
          <w:spacing w:val="-15"/>
          <w:w w:val="116"/>
          <w:position w:val="1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7C797B"/>
          <w:spacing w:val="0"/>
          <w:w w:val="55"/>
          <w:position w:val="1"/>
          <w:sz w:val="20"/>
          <w:szCs w:val="20"/>
        </w:rPr>
        <w:t>•</w:t>
      </w:r>
      <w:r>
        <w:rPr>
          <w:rFonts w:ascii="Times New Roman" w:cs="Times New Roman" w:eastAsia="Times New Roman" w:hAnsi="Times New Roman"/>
          <w:color w:val="C8C4C6"/>
          <w:spacing w:val="-5"/>
          <w:w w:val="36"/>
          <w:position w:val="1"/>
          <w:sz w:val="20"/>
          <w:szCs w:val="20"/>
        </w:rPr>
        <w:t>·</w:t>
      </w:r>
      <w:r>
        <w:rPr>
          <w:rFonts w:ascii="Times New Roman" w:cs="Times New Roman" w:eastAsia="Times New Roman" w:hAnsi="Times New Roman"/>
          <w:color w:val="7C797B"/>
          <w:spacing w:val="0"/>
          <w:w w:val="116"/>
          <w:position w:val="1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7C797B"/>
          <w:spacing w:val="-17"/>
          <w:w w:val="100"/>
          <w:position w:val="1"/>
          <w:sz w:val="20"/>
          <w:szCs w:val="20"/>
        </w:rPr>
        <w:t> </w:t>
      </w:r>
      <w:r>
        <w:rPr>
          <w:rFonts w:ascii="Arial" w:cs="Arial" w:eastAsia="Arial" w:hAnsi="Arial"/>
          <w:b/>
          <w:i/>
          <w:color w:val="7C797B"/>
          <w:spacing w:val="0"/>
          <w:w w:val="101"/>
          <w:position w:val="1"/>
          <w:sz w:val="24"/>
          <w:szCs w:val="24"/>
        </w:rPr>
        <w:t>'</w:t>
      </w:r>
      <w:r>
        <w:rPr>
          <w:rFonts w:ascii="Arial" w:cs="Arial" w:eastAsia="Arial" w:hAnsi="Arial"/>
          <w:b/>
          <w:i/>
          <w:color w:val="7C797B"/>
          <w:spacing w:val="1"/>
          <w:w w:val="101"/>
          <w:position w:val="1"/>
          <w:sz w:val="24"/>
          <w:szCs w:val="24"/>
        </w:rPr>
        <w:t>:</w:t>
      </w:r>
      <w:r>
        <w:rPr>
          <w:rFonts w:ascii="Arial" w:cs="Arial" w:eastAsia="Arial" w:hAnsi="Arial"/>
          <w:b/>
          <w:i/>
          <w:color w:val="3B383D"/>
          <w:spacing w:val="0"/>
          <w:w w:val="115"/>
          <w:position w:val="1"/>
          <w:sz w:val="24"/>
          <w:szCs w:val="24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4" w:line="160" w:lineRule="exact"/>
        <w:sectPr>
          <w:type w:val="continuous"/>
          <w:pgSz w:h="15980" w:w="12080"/>
          <w:pgMar w:bottom="0" w:left="340" w:right="620" w:top="1500"/>
        </w:sectPr>
      </w:pPr>
      <w:r>
        <w:rPr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6" w:line="240" w:lineRule="exact"/>
        <w:ind w:left="116" w:right="-111"/>
      </w:pPr>
      <w:r>
        <w:rPr>
          <w:rFonts w:ascii="Times New Roman" w:cs="Times New Roman" w:eastAsia="Times New Roman" w:hAnsi="Times New Roman"/>
          <w:color w:val="7E8E69"/>
          <w:spacing w:val="0"/>
          <w:w w:val="100"/>
          <w:position w:val="-38"/>
          <w:sz w:val="42"/>
          <w:szCs w:val="42"/>
        </w:rPr>
        <w:t>O</w:t>
      </w:r>
      <w:r>
        <w:rPr>
          <w:rFonts w:ascii="Times New Roman" w:cs="Times New Roman" w:eastAsia="Times New Roman" w:hAnsi="Times New Roman"/>
          <w:color w:val="7E8E69"/>
          <w:spacing w:val="-24"/>
          <w:w w:val="100"/>
          <w:position w:val="-38"/>
          <w:sz w:val="42"/>
          <w:szCs w:val="42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60"/>
          <w:position w:val="-3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7C797B"/>
          <w:spacing w:val="0"/>
          <w:w w:val="113"/>
          <w:position w:val="-37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7C797B"/>
          <w:spacing w:val="2"/>
          <w:w w:val="113"/>
          <w:position w:val="-3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7C797B"/>
          <w:spacing w:val="0"/>
          <w:w w:val="105"/>
          <w:position w:val="-37"/>
          <w:sz w:val="20"/>
          <w:szCs w:val="20"/>
        </w:rPr>
        <w:t>la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3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-6"/>
          <w:w w:val="100"/>
          <w:position w:val="-3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2"/>
          <w:w w:val="89"/>
          <w:position w:val="-2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7C797B"/>
          <w:spacing w:val="1"/>
          <w:w w:val="114"/>
          <w:position w:val="-2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7C797B"/>
          <w:spacing w:val="0"/>
          <w:w w:val="111"/>
          <w:position w:val="-2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7C797B"/>
          <w:spacing w:val="2"/>
          <w:w w:val="111"/>
          <w:position w:val="-2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7C797B"/>
          <w:spacing w:val="1"/>
          <w:w w:val="85"/>
          <w:position w:val="-2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7C797B"/>
          <w:spacing w:val="2"/>
          <w:w w:val="104"/>
          <w:position w:val="-2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7C797B"/>
          <w:spacing w:val="1"/>
          <w:w w:val="107"/>
          <w:position w:val="-2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7C797B"/>
          <w:spacing w:val="2"/>
          <w:w w:val="99"/>
          <w:position w:val="-2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7C797B"/>
          <w:spacing w:val="2"/>
          <w:w w:val="137"/>
          <w:position w:val="-2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7C797B"/>
          <w:spacing w:val="0"/>
          <w:w w:val="101"/>
          <w:position w:val="-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7C797B"/>
          <w:spacing w:val="14"/>
          <w:w w:val="100"/>
          <w:position w:val="-2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2"/>
          <w:w w:val="85"/>
          <w:position w:val="-2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7C797B"/>
          <w:spacing w:val="2"/>
          <w:w w:val="99"/>
          <w:position w:val="-2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7C797B"/>
          <w:spacing w:val="1"/>
          <w:w w:val="109"/>
          <w:position w:val="-2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7C797B"/>
          <w:spacing w:val="1"/>
          <w:w w:val="77"/>
          <w:position w:val="-2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7C797B"/>
          <w:spacing w:val="1"/>
          <w:w w:val="133"/>
          <w:position w:val="-2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7C797B"/>
          <w:spacing w:val="2"/>
          <w:w w:val="104"/>
          <w:position w:val="-2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7C797B"/>
          <w:spacing w:val="2"/>
          <w:w w:val="112"/>
          <w:position w:val="-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7C797B"/>
          <w:spacing w:val="0"/>
          <w:w w:val="102"/>
          <w:position w:val="-2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7C797B"/>
          <w:spacing w:val="4"/>
          <w:w w:val="100"/>
          <w:position w:val="-2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1"/>
          <w:w w:val="100"/>
          <w:position w:val="-2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2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2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42"/>
          <w:w w:val="100"/>
          <w:position w:val="-20"/>
          <w:sz w:val="20"/>
          <w:szCs w:val="20"/>
        </w:rPr>
        <w:t> </w:t>
      </w:r>
      <w:r>
        <w:rPr>
          <w:rFonts w:ascii="Arial" w:cs="Arial" w:eastAsia="Arial" w:hAnsi="Arial"/>
          <w:color w:val="7E8E69"/>
          <w:spacing w:val="0"/>
          <w:w w:val="23"/>
          <w:position w:val="-20"/>
          <w:sz w:val="42"/>
          <w:szCs w:val="42"/>
        </w:rPr>
        <w:t>►</w:t>
      </w:r>
      <w:r>
        <w:rPr>
          <w:rFonts w:ascii="Arial" w:cs="Arial" w:eastAsia="Arial" w:hAnsi="Arial"/>
          <w:color w:val="7E8E69"/>
          <w:spacing w:val="0"/>
          <w:w w:val="23"/>
          <w:position w:val="-20"/>
          <w:sz w:val="42"/>
          <w:szCs w:val="42"/>
        </w:rPr>
        <w:t>     </w:t>
      </w:r>
      <w:r>
        <w:rPr>
          <w:rFonts w:ascii="Arial" w:cs="Arial" w:eastAsia="Arial" w:hAnsi="Arial"/>
          <w:color w:val="7E8E69"/>
          <w:spacing w:val="22"/>
          <w:w w:val="23"/>
          <w:position w:val="-20"/>
          <w:sz w:val="42"/>
          <w:szCs w:val="42"/>
        </w:rPr>
        <w:t> </w:t>
      </w:r>
      <w:r>
        <w:rPr>
          <w:rFonts w:ascii="Arial" w:cs="Arial" w:eastAsia="Arial" w:hAnsi="Arial"/>
          <w:color w:val="7E8E69"/>
          <w:spacing w:val="0"/>
          <w:w w:val="100"/>
          <w:position w:val="-20"/>
          <w:sz w:val="42"/>
          <w:szCs w:val="42"/>
        </w:rPr>
        <w:t>~</w:t>
      </w:r>
      <w:r>
        <w:rPr>
          <w:rFonts w:ascii="Arial" w:cs="Arial" w:eastAsia="Arial" w:hAnsi="Arial"/>
          <w:color w:val="7E8E69"/>
          <w:spacing w:val="27"/>
          <w:w w:val="100"/>
          <w:position w:val="-20"/>
          <w:sz w:val="42"/>
          <w:szCs w:val="42"/>
        </w:rPr>
        <w:t> </w:t>
      </w:r>
      <w:r>
        <w:rPr>
          <w:rFonts w:ascii="Times New Roman" w:cs="Times New Roman" w:eastAsia="Times New Roman" w:hAnsi="Times New Roman"/>
          <w:b/>
          <w:color w:val="7C797B"/>
          <w:spacing w:val="-2"/>
          <w:w w:val="98"/>
          <w:position w:val="-36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b/>
          <w:color w:val="7C797B"/>
          <w:spacing w:val="-2"/>
          <w:w w:val="108"/>
          <w:position w:val="-36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b/>
          <w:color w:val="7C797B"/>
          <w:spacing w:val="-2"/>
          <w:w w:val="108"/>
          <w:position w:val="-36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b/>
          <w:color w:val="7C797B"/>
          <w:spacing w:val="0"/>
          <w:w w:val="103"/>
          <w:position w:val="-36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6" w:line="440" w:lineRule="exact"/>
        <w:ind w:left="706"/>
      </w:pPr>
      <w:r>
        <w:br w:type="column"/>
      </w:r>
      <w:r>
        <w:rPr>
          <w:rFonts w:ascii="Arial" w:cs="Arial" w:eastAsia="Arial" w:hAnsi="Arial"/>
          <w:color w:val="7E8E69"/>
          <w:spacing w:val="0"/>
          <w:w w:val="24"/>
          <w:position w:val="-4"/>
          <w:sz w:val="42"/>
          <w:szCs w:val="42"/>
        </w:rPr>
        <w:t>►</w:t>
      </w:r>
      <w:r>
        <w:rPr>
          <w:rFonts w:ascii="Arial" w:cs="Arial" w:eastAsia="Arial" w:hAnsi="Arial"/>
          <w:color w:val="7E8E69"/>
          <w:spacing w:val="0"/>
          <w:w w:val="24"/>
          <w:position w:val="-4"/>
          <w:sz w:val="42"/>
          <w:szCs w:val="42"/>
        </w:rPr>
        <w:t>      </w:t>
      </w:r>
      <w:r>
        <w:rPr>
          <w:rFonts w:ascii="Arial" w:cs="Arial" w:eastAsia="Arial" w:hAnsi="Arial"/>
          <w:color w:val="7E8E69"/>
          <w:spacing w:val="20"/>
          <w:w w:val="24"/>
          <w:position w:val="-4"/>
          <w:sz w:val="42"/>
          <w:szCs w:val="42"/>
        </w:rPr>
        <w:t> </w:t>
      </w:r>
      <w:r>
        <w:rPr>
          <w:rFonts w:ascii="Times New Roman" w:cs="Times New Roman" w:eastAsia="Times New Roman" w:hAnsi="Times New Roman"/>
          <w:b/>
          <w:color w:val="7E8E69"/>
          <w:spacing w:val="0"/>
          <w:w w:val="212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7E8E69"/>
          <w:spacing w:val="73"/>
          <w:w w:val="212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7C797B"/>
          <w:spacing w:val="6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7C797B"/>
          <w:spacing w:val="6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3"/>
          <w:w w:val="100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95978E"/>
          <w:spacing w:val="0"/>
          <w:w w:val="100"/>
          <w:position w:val="-4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95978E"/>
          <w:spacing w:val="4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42"/>
          <w:position w:val="-4"/>
          <w:sz w:val="24"/>
          <w:szCs w:val="24"/>
        </w:rPr>
        <w:t>i</w:t>
      </w:r>
      <w:r>
        <w:rPr>
          <w:rFonts w:ascii="Times New Roman" w:cs="Times New Roman" w:eastAsia="Times New Roman" w:hAnsi="Times New Roman"/>
          <w:color w:val="7C797B"/>
          <w:spacing w:val="0"/>
          <w:w w:val="42"/>
          <w:position w:val="-4"/>
          <w:sz w:val="24"/>
          <w:szCs w:val="24"/>
        </w:rPr>
        <w:t>  </w:t>
      </w:r>
      <w:r>
        <w:rPr>
          <w:rFonts w:ascii="Times New Roman" w:cs="Times New Roman" w:eastAsia="Times New Roman" w:hAnsi="Times New Roman"/>
          <w:color w:val="7C797B"/>
          <w:spacing w:val="2"/>
          <w:w w:val="42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7C797B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color w:val="7C797B"/>
          <w:spacing w:val="7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7C797B"/>
          <w:spacing w:val="0"/>
          <w:w w:val="82"/>
          <w:position w:val="-4"/>
          <w:sz w:val="24"/>
          <w:szCs w:val="24"/>
        </w:rPr>
        <w:t>e</w:t>
      </w:r>
      <w:r>
        <w:rPr>
          <w:rFonts w:ascii="Arial" w:cs="Arial" w:eastAsia="Arial" w:hAnsi="Arial"/>
          <w:color w:val="7C797B"/>
          <w:spacing w:val="18"/>
          <w:w w:val="82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7C797B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color w:val="7C797B"/>
          <w:spacing w:val="7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7C797B"/>
          <w:spacing w:val="-8"/>
          <w:w w:val="100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7C797B"/>
          <w:spacing w:val="0"/>
          <w:w w:val="100"/>
          <w:position w:val="-4"/>
          <w:sz w:val="24"/>
          <w:szCs w:val="24"/>
        </w:rPr>
        <w:t>r</w:t>
      </w:r>
      <w:r>
        <w:rPr>
          <w:rFonts w:ascii="Arial" w:cs="Arial" w:eastAsia="Arial" w:hAnsi="Arial"/>
          <w:color w:val="7C797B"/>
          <w:spacing w:val="2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7C797B"/>
          <w:spacing w:val="0"/>
          <w:w w:val="51"/>
          <w:position w:val="-4"/>
          <w:sz w:val="26"/>
          <w:szCs w:val="26"/>
        </w:rPr>
        <w:t>i</w:t>
      </w:r>
      <w:r>
        <w:rPr>
          <w:rFonts w:ascii="Arial" w:cs="Arial" w:eastAsia="Arial" w:hAnsi="Arial"/>
          <w:color w:val="7C797B"/>
          <w:spacing w:val="0"/>
          <w:w w:val="51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7C797B"/>
          <w:spacing w:val="3"/>
          <w:w w:val="51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77"/>
          <w:position w:val="-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C797B"/>
          <w:spacing w:val="10"/>
          <w:w w:val="77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C797B"/>
          <w:spacing w:val="-17"/>
          <w:w w:val="100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82"/>
          <w:position w:val="-4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7C797B"/>
          <w:spacing w:val="23"/>
          <w:w w:val="82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7C797B"/>
          <w:spacing w:val="11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95978E"/>
          <w:spacing w:val="0"/>
          <w:w w:val="47"/>
          <w:position w:val="-4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95978E"/>
          <w:spacing w:val="0"/>
          <w:w w:val="47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95978E"/>
          <w:spacing w:val="21"/>
          <w:w w:val="47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6"/>
          <w:szCs w:val="26"/>
        </w:rPr>
        <w:t>g</w:t>
      </w:r>
      <w:r>
        <w:rPr>
          <w:rFonts w:ascii="Times New Roman" w:cs="Times New Roman" w:eastAsia="Times New Roman" w:hAnsi="Times New Roman"/>
          <w:color w:val="7C797B"/>
          <w:spacing w:val="-8"/>
          <w:w w:val="100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7C797B"/>
          <w:spacing w:val="0"/>
          <w:w w:val="100"/>
          <w:position w:val="-4"/>
          <w:sz w:val="24"/>
          <w:szCs w:val="24"/>
        </w:rPr>
        <w:t>o</w:t>
      </w:r>
      <w:r>
        <w:rPr>
          <w:rFonts w:ascii="Arial" w:cs="Arial" w:eastAsia="Arial" w:hAnsi="Arial"/>
          <w:color w:val="7C797B"/>
          <w:spacing w:val="-8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7C797B"/>
          <w:spacing w:val="-8"/>
          <w:w w:val="100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5978E"/>
          <w:spacing w:val="0"/>
          <w:w w:val="35"/>
          <w:position w:val="-4"/>
          <w:sz w:val="26"/>
          <w:szCs w:val="26"/>
        </w:rPr>
        <w:t>.</w:t>
      </w:r>
      <w:r>
        <w:rPr>
          <w:rFonts w:ascii="Times New Roman" w:cs="Times New Roman" w:eastAsia="Times New Roman" w:hAnsi="Times New Roman"/>
          <w:color w:val="95978E"/>
          <w:spacing w:val="0"/>
          <w:w w:val="35"/>
          <w:position w:val="-4"/>
          <w:sz w:val="26"/>
          <w:szCs w:val="26"/>
        </w:rPr>
        <w:t>  </w:t>
      </w:r>
      <w:r>
        <w:rPr>
          <w:rFonts w:ascii="Times New Roman" w:cs="Times New Roman" w:eastAsia="Times New Roman" w:hAnsi="Times New Roman"/>
          <w:color w:val="95978E"/>
          <w:spacing w:val="5"/>
          <w:w w:val="35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7C797B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color w:val="7C797B"/>
          <w:spacing w:val="2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78"/>
          <w:position w:val="-4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80" w:lineRule="atLeast"/>
        <w:sectPr>
          <w:type w:val="continuous"/>
          <w:pgSz w:h="15980" w:w="12080"/>
          <w:pgMar w:bottom="0" w:left="340" w:right="620" w:top="1500"/>
          <w:cols w:equalWidth="off" w:num="2">
            <w:col w:space="170" w:w="4232"/>
            <w:col w:w="6718"/>
          </w:cols>
        </w:sectPr>
      </w:pPr>
      <w:r>
        <w:rPr>
          <w:rFonts w:ascii="Times New Roman" w:cs="Times New Roman" w:eastAsia="Times New Roman" w:hAnsi="Times New Roman"/>
          <w:b/>
          <w:color w:val="7C797B"/>
          <w:w w:val="106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7C797B"/>
          <w:spacing w:val="-6"/>
          <w:w w:val="106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b/>
          <w:color w:val="7C797B"/>
          <w:spacing w:val="-3"/>
          <w:w w:val="118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7C797B"/>
          <w:spacing w:val="-3"/>
          <w:w w:val="118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7C797B"/>
          <w:spacing w:val="0"/>
          <w:w w:val="113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right"/>
        <w:spacing w:line="180" w:lineRule="atLeast"/>
        <w:ind w:right="1312"/>
      </w:pPr>
      <w:r>
        <w:pict>
          <v:shape style="position:absolute;margin-left:0pt;margin-top:0pt;width:604pt;height:799pt;mso-position-horizontal-relative:page;mso-position-vertical-relative:page;z-index:-114" type="#_x0000_t75">
            <v:imagedata o:title="" r:id="rId4"/>
          </v:shape>
        </w:pict>
      </w:r>
      <w:r>
        <w:rPr>
          <w:rFonts w:ascii="Arial" w:cs="Arial" w:eastAsia="Arial" w:hAnsi="Arial"/>
          <w:b/>
          <w:color w:val="7C797B"/>
          <w:spacing w:val="0"/>
          <w:w w:val="109"/>
          <w:sz w:val="18"/>
          <w:szCs w:val="18"/>
        </w:rPr>
        <w:t>6-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60" w:lineRule="exact"/>
        <w:ind w:left="865" w:right="-54"/>
      </w:pPr>
      <w:r>
        <w:rPr>
          <w:rFonts w:ascii="Times New Roman" w:cs="Times New Roman" w:eastAsia="Times New Roman" w:hAnsi="Times New Roman"/>
          <w:color w:val="7C797B"/>
          <w:spacing w:val="2"/>
          <w:w w:val="100"/>
          <w:position w:val="-1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7C797B"/>
          <w:spacing w:val="2"/>
          <w:w w:val="100"/>
          <w:position w:val="-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7C797B"/>
          <w:spacing w:val="2"/>
          <w:w w:val="100"/>
          <w:position w:val="-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7C797B"/>
          <w:spacing w:val="3"/>
          <w:w w:val="100"/>
          <w:position w:val="-1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7C797B"/>
          <w:spacing w:val="34"/>
          <w:w w:val="100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1"/>
          <w:w w:val="100"/>
          <w:position w:val="-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7C797B"/>
          <w:spacing w:val="10"/>
          <w:w w:val="100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1"/>
          <w:w w:val="100"/>
          <w:position w:val="-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7C797B"/>
          <w:spacing w:val="2"/>
          <w:w w:val="100"/>
          <w:position w:val="-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-1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7C797B"/>
          <w:spacing w:val="12"/>
          <w:w w:val="100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C797B"/>
          <w:spacing w:val="4"/>
          <w:w w:val="77"/>
          <w:position w:val="-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7C797B"/>
          <w:spacing w:val="2"/>
          <w:w w:val="106"/>
          <w:position w:val="-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7C797B"/>
          <w:spacing w:val="5"/>
          <w:w w:val="98"/>
          <w:position w:val="-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7C797B"/>
          <w:spacing w:val="2"/>
          <w:w w:val="93"/>
          <w:position w:val="-1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b/>
          <w:color w:val="7C797B"/>
          <w:spacing w:val="2"/>
          <w:w w:val="84"/>
          <w:position w:val="-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7C797B"/>
          <w:spacing w:val="0"/>
          <w:w w:val="96"/>
          <w:position w:val="-1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b/>
          <w:color w:val="7C797B"/>
          <w:spacing w:val="4"/>
          <w:w w:val="96"/>
          <w:position w:val="-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7C797B"/>
          <w:spacing w:val="2"/>
          <w:w w:val="94"/>
          <w:position w:val="-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7C797B"/>
          <w:spacing w:val="0"/>
          <w:w w:val="114"/>
          <w:position w:val="-1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7C797B"/>
          <w:spacing w:val="0"/>
          <w:w w:val="100"/>
          <w:position w:val="-1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b/>
          <w:color w:val="7C797B"/>
          <w:spacing w:val="20"/>
          <w:w w:val="100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E69"/>
          <w:spacing w:val="0"/>
          <w:w w:val="148"/>
          <w:position w:val="-1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b/>
          <w:color w:val="7E8E69"/>
          <w:spacing w:val="0"/>
          <w:w w:val="148"/>
          <w:position w:val="-1"/>
          <w:sz w:val="20"/>
          <w:szCs w:val="20"/>
        </w:rPr>
        <w:t>                     </w:t>
      </w:r>
      <w:r>
        <w:rPr>
          <w:rFonts w:ascii="Times New Roman" w:cs="Times New Roman" w:eastAsia="Times New Roman" w:hAnsi="Times New Roman"/>
          <w:b/>
          <w:color w:val="7E8E69"/>
          <w:spacing w:val="63"/>
          <w:w w:val="148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E69"/>
          <w:spacing w:val="0"/>
          <w:w w:val="148"/>
          <w:position w:val="-1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80" w:lineRule="exact"/>
        <w:ind w:left="841"/>
      </w:pPr>
      <w:r>
        <w:pict>
          <v:shape filled="f" stroked="f" style="position:absolute;margin-left:54.24pt;margin-top:-5.01289pt;width:113.46pt;height:15pt;mso-position-horizontal-relative:page;mso-position-vertical-relative:paragraph;z-index:-111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30"/>
                      <w:szCs w:val="30"/>
                    </w:rPr>
                    <w:jc w:val="left"/>
                    <w:spacing w:line="300" w:lineRule="exact"/>
                    <w:ind w:right="-65"/>
                  </w:pPr>
                  <w:r>
                    <w:rPr>
                      <w:rFonts w:ascii="Times New Roman" w:cs="Times New Roman" w:eastAsia="Times New Roman" w:hAnsi="Times New Roman"/>
                      <w:color w:val="95978E"/>
                      <w:spacing w:val="0"/>
                      <w:w w:val="100"/>
                      <w:sz w:val="20"/>
                      <w:szCs w:val="20"/>
                    </w:rPr>
                    <w:t>c</w:t>
                  </w:r>
                  <w:r>
                    <w:rPr>
                      <w:rFonts w:ascii="Times New Roman" w:cs="Times New Roman" w:eastAsia="Times New Roman" w:hAnsi="Times New Roman"/>
                      <w:color w:val="95978E"/>
                      <w:spacing w:val="0"/>
                      <w:w w:val="100"/>
                      <w:sz w:val="20"/>
                      <w:szCs w:val="20"/>
                    </w:rPr>
                    <w:t>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95978E"/>
                      <w:spacing w:val="2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95978E"/>
                      <w:spacing w:val="0"/>
                      <w:w w:val="69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cs="Times New Roman" w:eastAsia="Times New Roman" w:hAnsi="Times New Roman"/>
                      <w:color w:val="95978E"/>
                      <w:spacing w:val="0"/>
                      <w:w w:val="69"/>
                      <w:sz w:val="20"/>
                      <w:szCs w:val="20"/>
                    </w:rPr>
                    <w:t>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95978E"/>
                      <w:spacing w:val="21"/>
                      <w:w w:val="69"/>
                      <w:sz w:val="20"/>
                      <w:szCs w:val="20"/>
                    </w:rPr>
                    <w:t> </w:t>
                  </w:r>
                  <w:r>
                    <w:rPr>
                      <w:rFonts w:ascii="Arial" w:cs="Arial" w:eastAsia="Arial" w:hAnsi="Arial"/>
                      <w:color w:val="7C797B"/>
                      <w:spacing w:val="3"/>
                      <w:w w:val="64"/>
                      <w:sz w:val="30"/>
                      <w:szCs w:val="30"/>
                    </w:rPr>
                    <w:t>□</w:t>
                  </w:r>
                  <w:r>
                    <w:rPr>
                      <w:rFonts w:ascii="Arial" w:cs="Arial" w:eastAsia="Arial" w:hAnsi="Arial"/>
                      <w:color w:val="95978E"/>
                      <w:spacing w:val="0"/>
                      <w:w w:val="39"/>
                      <w:sz w:val="30"/>
                      <w:szCs w:val="30"/>
                    </w:rPr>
                    <w:t>.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color w:val="95978E"/>
          <w:spacing w:val="-3"/>
          <w:w w:val="100"/>
          <w:position w:val="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95978E"/>
          <w:spacing w:val="-1"/>
          <w:w w:val="100"/>
          <w:position w:val="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7C797B"/>
          <w:spacing w:val="-1"/>
          <w:w w:val="100"/>
          <w:position w:val="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95978E"/>
          <w:spacing w:val="0"/>
          <w:w w:val="100"/>
          <w:position w:val="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95978E"/>
          <w:spacing w:val="23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-1"/>
          <w:w w:val="82"/>
          <w:position w:val="1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7C797B"/>
          <w:spacing w:val="-3"/>
          <w:w w:val="117"/>
          <w:position w:val="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95978E"/>
          <w:spacing w:val="-2"/>
          <w:w w:val="126"/>
          <w:position w:val="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7C797B"/>
          <w:spacing w:val="-2"/>
          <w:w w:val="103"/>
          <w:position w:val="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95978E"/>
          <w:spacing w:val="-1"/>
          <w:w w:val="80"/>
          <w:position w:val="1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7C797B"/>
          <w:spacing w:val="-3"/>
          <w:w w:val="128"/>
          <w:position w:val="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95978E"/>
          <w:spacing w:val="0"/>
          <w:w w:val="153"/>
          <w:position w:val="1"/>
          <w:sz w:val="20"/>
          <w:szCs w:val="20"/>
        </w:rPr>
        <w:t>#</w:t>
      </w:r>
      <w:r>
        <w:rPr>
          <w:rFonts w:ascii="Times New Roman" w:cs="Times New Roman" w:eastAsia="Times New Roman" w:hAnsi="Times New Roman"/>
          <w:color w:val="95978E"/>
          <w:spacing w:val="3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100"/>
          <w:position w:val="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7C797B"/>
          <w:spacing w:val="42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0"/>
          <w:w w:val="78"/>
          <w:position w:val="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7C797B"/>
          <w:spacing w:val="-4"/>
          <w:w w:val="78"/>
          <w:position w:val="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7C797B"/>
          <w:spacing w:val="-3"/>
          <w:w w:val="93"/>
          <w:position w:val="1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95978E"/>
          <w:spacing w:val="0"/>
          <w:w w:val="49"/>
          <w:position w:val="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95978E"/>
          <w:spacing w:val="7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C797B"/>
          <w:spacing w:val="-3"/>
          <w:w w:val="113"/>
          <w:position w:val="1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7C797B"/>
          <w:spacing w:val="-2"/>
          <w:w w:val="108"/>
          <w:position w:val="1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7C797B"/>
          <w:spacing w:val="-2"/>
          <w:w w:val="108"/>
          <w:position w:val="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7C797B"/>
          <w:spacing w:val="0"/>
          <w:w w:val="113"/>
          <w:position w:val="1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180" w:lineRule="exact"/>
      </w:pPr>
      <w:r>
        <w:br w:type="column"/>
      </w:r>
      <w:hyperlink r:id="rId5">
        <w:r>
          <w:rPr>
            <w:rFonts w:ascii="Arial" w:cs="Arial" w:eastAsia="Arial" w:hAnsi="Arial"/>
            <w:color w:val="7C797B"/>
            <w:spacing w:val="1"/>
            <w:w w:val="93"/>
            <w:position w:val="1"/>
            <w:sz w:val="24"/>
            <w:szCs w:val="24"/>
          </w:rPr>
          <w:t>p</w:t>
        </w:r>
        <w:r>
          <w:rPr>
            <w:rFonts w:ascii="Arial" w:cs="Arial" w:eastAsia="Arial" w:hAnsi="Arial"/>
            <w:color w:val="7C797B"/>
            <w:spacing w:val="0"/>
            <w:w w:val="132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color w:val="7C797B"/>
            <w:spacing w:val="0"/>
            <w:w w:val="97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7C797B"/>
            <w:spacing w:val="0"/>
            <w:w w:val="104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color w:val="7C797B"/>
            <w:spacing w:val="0"/>
            <w:w w:val="108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7C797B"/>
            <w:spacing w:val="0"/>
            <w:w w:val="104"/>
            <w:position w:val="1"/>
            <w:sz w:val="24"/>
            <w:szCs w:val="24"/>
          </w:rPr>
          <w:t>d</w:t>
        </w:r>
        <w:r>
          <w:rPr>
            <w:rFonts w:ascii="Arial" w:cs="Arial" w:eastAsia="Arial" w:hAnsi="Arial"/>
            <w:color w:val="7C797B"/>
            <w:spacing w:val="1"/>
            <w:w w:val="100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7C797B"/>
            <w:spacing w:val="0"/>
            <w:w w:val="104"/>
            <w:position w:val="1"/>
            <w:sz w:val="24"/>
            <w:szCs w:val="24"/>
          </w:rPr>
          <w:t>n</w:t>
        </w:r>
        <w:r>
          <w:rPr>
            <w:rFonts w:ascii="Arial" w:cs="Arial" w:eastAsia="Arial" w:hAnsi="Arial"/>
            <w:color w:val="7C797B"/>
            <w:spacing w:val="0"/>
            <w:w w:val="102"/>
            <w:position w:val="1"/>
            <w:sz w:val="24"/>
            <w:szCs w:val="24"/>
          </w:rPr>
          <w:t>c</w:t>
        </w:r>
        <w:r>
          <w:rPr>
            <w:rFonts w:ascii="Arial" w:cs="Arial" w:eastAsia="Arial" w:hAnsi="Arial"/>
            <w:color w:val="7C797B"/>
            <w:spacing w:val="1"/>
            <w:w w:val="102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7C797B"/>
            <w:spacing w:val="0"/>
            <w:w w:val="104"/>
            <w:position w:val="1"/>
            <w:sz w:val="24"/>
            <w:szCs w:val="24"/>
          </w:rPr>
          <w:t>a</w:t>
        </w:r>
        <w:r>
          <w:rPr>
            <w:rFonts w:ascii="Arial" w:cs="Arial" w:eastAsia="Arial" w:hAnsi="Arial"/>
            <w:color w:val="7C797B"/>
            <w:spacing w:val="0"/>
            <w:w w:val="71"/>
            <w:position w:val="1"/>
            <w:sz w:val="24"/>
            <w:szCs w:val="24"/>
          </w:rPr>
          <w:t>@l</w:t>
        </w:r>
        <w:r>
          <w:rPr>
            <w:rFonts w:ascii="Arial" w:cs="Arial" w:eastAsia="Arial" w:hAnsi="Arial"/>
            <w:color w:val="7C797B"/>
            <w:spacing w:val="0"/>
            <w:w w:val="117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7C797B"/>
            <w:spacing w:val="0"/>
            <w:w w:val="115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7C797B"/>
            <w:spacing w:val="1"/>
            <w:w w:val="100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7C797B"/>
            <w:spacing w:val="0"/>
            <w:w w:val="115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7C797B"/>
            <w:spacing w:val="1"/>
            <w:w w:val="107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color w:val="7C797B"/>
            <w:spacing w:val="0"/>
            <w:w w:val="132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color w:val="7C797B"/>
            <w:spacing w:val="0"/>
            <w:w w:val="99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7C797B"/>
            <w:spacing w:val="0"/>
            <w:w w:val="144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7C797B"/>
            <w:spacing w:val="0"/>
            <w:w w:val="135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7C797B"/>
            <w:spacing w:val="0"/>
            <w:w w:val="104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color w:val="7C797B"/>
            <w:spacing w:val="0"/>
            <w:w w:val="100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color w:val="95978E"/>
            <w:spacing w:val="1"/>
            <w:w w:val="64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color w:val="7C797B"/>
            <w:spacing w:val="1"/>
            <w:w w:val="111"/>
            <w:position w:val="1"/>
            <w:sz w:val="24"/>
            <w:szCs w:val="24"/>
          </w:rPr>
          <w:t>g</w:t>
        </w:r>
        <w:r>
          <w:rPr>
            <w:rFonts w:ascii="Arial" w:cs="Arial" w:eastAsia="Arial" w:hAnsi="Arial"/>
            <w:color w:val="7C797B"/>
            <w:spacing w:val="0"/>
            <w:w w:val="104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color w:val="7C797B"/>
            <w:spacing w:val="1"/>
            <w:w w:val="107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color w:val="95978E"/>
            <w:spacing w:val="0"/>
            <w:w w:val="79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color w:val="7C797B"/>
            <w:spacing w:val="2"/>
            <w:w w:val="112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7C797B"/>
            <w:spacing w:val="0"/>
            <w:w w:val="100"/>
            <w:position w:val="1"/>
            <w:sz w:val="24"/>
            <w:szCs w:val="24"/>
          </w:rPr>
          <w:t>x</w:t>
        </w:r>
      </w:hyperlink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sectPr>
      <w:type w:val="continuous"/>
      <w:pgSz w:h="15980" w:w="12080"/>
      <w:pgMar w:bottom="0" w:left="340" w:right="620" w:top="1500"/>
      <w:cols w:equalWidth="off" w:num="2">
        <w:col w:space="241" w:w="5716"/>
        <w:col w:w="5163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presidencia@limembrillos.gob.mx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